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2A7" w:rsidRPr="00EC42A7" w:rsidRDefault="00EC42A7" w:rsidP="00EC42A7">
      <w:pPr>
        <w:spacing w:before="0" w:line="288" w:lineRule="auto"/>
        <w:ind w:firstLine="0"/>
        <w:rPr>
          <w:rFonts w:ascii="Times New Roman" w:eastAsia="Times New Roman" w:hAnsi="Times New Roman" w:cs="Times New Roman"/>
          <w:bCs/>
          <w:color w:val="7F7F7F"/>
          <w:sz w:val="26"/>
          <w:szCs w:val="26"/>
        </w:rPr>
      </w:pPr>
      <w:r w:rsidRPr="00EC42A7">
        <w:rPr>
          <w:rFonts w:ascii="Times New Roman" w:eastAsia="Times New Roman" w:hAnsi="Times New Roman" w:cs="Times New Roman"/>
          <w:bCs/>
          <w:color w:val="7F7F7F"/>
          <w:sz w:val="26"/>
          <w:szCs w:val="26"/>
        </w:rPr>
        <w:t>Ngày 12 tháng 11 năm 2024                                                         Họ và tên giáo viên: Cao Thị Bích</w:t>
      </w:r>
    </w:p>
    <w:p w:rsidR="00EC42A7" w:rsidRPr="00EC42A7" w:rsidRDefault="00EC42A7" w:rsidP="00EC42A7">
      <w:pPr>
        <w:spacing w:before="0" w:line="288" w:lineRule="auto"/>
        <w:ind w:firstLine="0"/>
        <w:rPr>
          <w:rFonts w:ascii="Times New Roman" w:eastAsia="Times New Roman" w:hAnsi="Times New Roman" w:cs="Times New Roman"/>
          <w:bCs/>
          <w:color w:val="7F7F7F"/>
          <w:sz w:val="26"/>
          <w:szCs w:val="26"/>
        </w:rPr>
      </w:pPr>
      <w:r w:rsidRPr="00EC42A7">
        <w:rPr>
          <w:rFonts w:ascii="Times New Roman" w:eastAsia="Times New Roman" w:hAnsi="Times New Roman" w:cs="Times New Roman"/>
          <w:bCs/>
          <w:color w:val="7F7F7F"/>
          <w:sz w:val="26"/>
          <w:szCs w:val="26"/>
        </w:rPr>
        <w:t xml:space="preserve">                                                                                                      Tổ chuyên môn: Khoa học xã hội</w:t>
      </w:r>
    </w:p>
    <w:p w:rsidR="00EC42A7" w:rsidRPr="00EC42A7" w:rsidRDefault="00EC42A7" w:rsidP="00EC42A7">
      <w:pPr>
        <w:spacing w:before="0" w:line="288" w:lineRule="auto"/>
        <w:ind w:firstLine="0"/>
        <w:jc w:val="center"/>
        <w:rPr>
          <w:rFonts w:ascii="Times New Roman" w:eastAsia="Times New Roman" w:hAnsi="Times New Roman" w:cs="Times New Roman"/>
          <w:b/>
          <w:bCs/>
          <w:color w:val="7F7F7F"/>
          <w:sz w:val="26"/>
          <w:szCs w:val="26"/>
        </w:rPr>
      </w:pPr>
      <w:r w:rsidRPr="00EC42A7">
        <w:rPr>
          <w:rFonts w:ascii="Times New Roman" w:eastAsia="Times New Roman" w:hAnsi="Times New Roman" w:cs="Times New Roman"/>
          <w:b/>
          <w:bCs/>
          <w:color w:val="7F7F7F"/>
          <w:sz w:val="26"/>
          <w:szCs w:val="26"/>
        </w:rPr>
        <w:t>Tên bài dạy</w:t>
      </w:r>
    </w:p>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bookmarkStart w:id="0" w:name="_GoBack"/>
      <w:r w:rsidRPr="00EC42A7">
        <w:rPr>
          <w:rFonts w:ascii="Times New Roman" w:eastAsia="Times New Roman" w:hAnsi="Times New Roman" w:cs="Times New Roman"/>
          <w:b/>
          <w:bCs/>
          <w:color w:val="7F7F7F"/>
          <w:sz w:val="26"/>
          <w:szCs w:val="26"/>
        </w:rPr>
        <w:t>BÀI 4:  NHỮNG TRẢI NGHIỆM TRONG ĐỜI</w:t>
      </w:r>
    </w:p>
    <w:bookmarkEnd w:id="0"/>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Môn học: Ngữ văn – Lớp 6</w:t>
      </w:r>
    </w:p>
    <w:p w:rsidR="00EC42A7" w:rsidRPr="00EC42A7" w:rsidRDefault="00EC42A7" w:rsidP="00EC42A7">
      <w:pPr>
        <w:spacing w:before="0" w:line="288" w:lineRule="auto"/>
        <w:ind w:firstLine="0"/>
        <w:jc w:val="center"/>
        <w:rPr>
          <w:rFonts w:ascii="Times New Roman" w:eastAsia="Times New Roman" w:hAnsi="Times New Roman" w:cs="Times New Roman"/>
          <w:b/>
          <w:bCs/>
          <w:color w:val="7F7F7F"/>
          <w:sz w:val="26"/>
          <w:szCs w:val="26"/>
        </w:rPr>
      </w:pPr>
      <w:r w:rsidRPr="00EC42A7">
        <w:rPr>
          <w:rFonts w:ascii="Times New Roman" w:eastAsia="Times New Roman" w:hAnsi="Times New Roman" w:cs="Times New Roman"/>
          <w:color w:val="7F7F7F"/>
          <w:sz w:val="26"/>
          <w:szCs w:val="26"/>
        </w:rPr>
        <w:t xml:space="preserve">Thời gian thực hiện: 12 tiết </w:t>
      </w:r>
    </w:p>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u w:val="single"/>
          <w:lang w:val="vi-VN"/>
        </w:rPr>
        <w:t>Văn bản 1</w:t>
      </w:r>
      <w:r w:rsidRPr="00EC42A7">
        <w:rPr>
          <w:rFonts w:ascii="Times New Roman" w:eastAsia="Times New Roman" w:hAnsi="Times New Roman" w:cs="Times New Roman"/>
          <w:b/>
          <w:color w:val="7F7F7F"/>
          <w:sz w:val="26"/>
          <w:szCs w:val="26"/>
          <w:lang w:val="vi-VN"/>
        </w:rPr>
        <w:t>: BÀI HỌC ĐƯỜNG ĐỜI ĐẦU TIÊN</w:t>
      </w:r>
    </w:p>
    <w:p w:rsidR="00EC42A7" w:rsidRPr="00EC42A7" w:rsidRDefault="00EC42A7" w:rsidP="00EC42A7">
      <w:pPr>
        <w:spacing w:before="0" w:line="288" w:lineRule="auto"/>
        <w:ind w:firstLine="0"/>
        <w:jc w:val="center"/>
        <w:rPr>
          <w:rFonts w:ascii="Times New Roman" w:eastAsia="Times New Roman" w:hAnsi="Times New Roman" w:cs="Times New Roman"/>
          <w:b/>
          <w:color w:val="7F7F7F"/>
          <w:sz w:val="26"/>
          <w:szCs w:val="26"/>
        </w:rPr>
      </w:pPr>
      <w:r w:rsidRPr="00EC42A7">
        <w:rPr>
          <w:rFonts w:ascii="Times New Roman" w:eastAsia="Times New Roman" w:hAnsi="Times New Roman" w:cs="Times New Roman"/>
          <w:b/>
          <w:color w:val="7F7F7F"/>
          <w:sz w:val="26"/>
          <w:szCs w:val="26"/>
          <w:lang w:val="vi-VN"/>
        </w:rPr>
        <w:t xml:space="preserve">     (</w:t>
      </w:r>
      <w:r w:rsidRPr="00EC42A7">
        <w:rPr>
          <w:rFonts w:ascii="Times New Roman" w:eastAsia="Times New Roman" w:hAnsi="Times New Roman" w:cs="Times New Roman"/>
          <w:color w:val="7F7F7F"/>
          <w:sz w:val="26"/>
          <w:szCs w:val="26"/>
          <w:lang w:val="vi-VN"/>
        </w:rPr>
        <w:t xml:space="preserve">Trích: </w:t>
      </w:r>
      <w:r w:rsidRPr="00EC42A7">
        <w:rPr>
          <w:rFonts w:ascii="Times New Roman" w:eastAsia="Times New Roman" w:hAnsi="Times New Roman" w:cs="Times New Roman"/>
          <w:i/>
          <w:color w:val="7F7F7F"/>
          <w:sz w:val="26"/>
          <w:szCs w:val="26"/>
          <w:lang w:val="vi-VN"/>
        </w:rPr>
        <w:t>Dế Mèn phiêu lưu kí</w:t>
      </w:r>
      <w:r w:rsidRPr="00EC42A7">
        <w:rPr>
          <w:rFonts w:ascii="Times New Roman" w:eastAsia="Times New Roman" w:hAnsi="Times New Roman" w:cs="Times New Roman"/>
          <w:b/>
          <w:color w:val="7F7F7F"/>
          <w:sz w:val="26"/>
          <w:szCs w:val="26"/>
          <w:lang w:val="vi-VN"/>
        </w:rPr>
        <w:t>)</w:t>
      </w:r>
    </w:p>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w:t>
      </w:r>
      <w:r w:rsidRPr="00EC42A7">
        <w:rPr>
          <w:rFonts w:ascii="Times New Roman" w:eastAsia="Times New Roman" w:hAnsi="Times New Roman" w:cs="Times New Roman"/>
          <w:color w:val="7F7F7F"/>
          <w:sz w:val="26"/>
          <w:szCs w:val="26"/>
          <w:lang w:val="vi-VN"/>
        </w:rPr>
        <w:t>Tô Hoài</w:t>
      </w:r>
    </w:p>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ab/>
      </w:r>
      <w:r w:rsidRPr="00EC42A7">
        <w:rPr>
          <w:rFonts w:ascii="Times New Roman" w:eastAsia="Times New Roman" w:hAnsi="Times New Roman" w:cs="Times New Roman"/>
          <w:color w:val="7F7F7F"/>
          <w:sz w:val="26"/>
          <w:szCs w:val="26"/>
          <w:lang w:val="vi-VN"/>
        </w:rPr>
        <w:t xml:space="preserve">Thời gian thực hiện: 02 tiết </w:t>
      </w:r>
      <w:r w:rsidRPr="00EC42A7">
        <w:rPr>
          <w:rFonts w:ascii="Times New Roman" w:eastAsia="Times New Roman" w:hAnsi="Times New Roman" w:cs="Times New Roman"/>
          <w:b/>
          <w:color w:val="7F7F7F"/>
          <w:sz w:val="26"/>
          <w:szCs w:val="26"/>
          <w:lang w:val="vi-VN"/>
        </w:rPr>
        <w:tab/>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 xml:space="preserve">I. MỤC TIÊU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i/>
          <w:color w:val="7F7F7F"/>
          <w:sz w:val="26"/>
          <w:szCs w:val="26"/>
          <w:lang w:val="vi-VN"/>
        </w:rPr>
        <w:t xml:space="preserve"> </w:t>
      </w:r>
      <w:r w:rsidRPr="00EC42A7">
        <w:rPr>
          <w:rFonts w:ascii="Times New Roman" w:eastAsia="Times New Roman" w:hAnsi="Times New Roman" w:cs="Times New Roman"/>
          <w:b/>
          <w:color w:val="7F7F7F"/>
          <w:sz w:val="26"/>
          <w:szCs w:val="26"/>
          <w:lang w:val="vi-VN"/>
        </w:rPr>
        <w:t>1.Về kiến thức</w:t>
      </w:r>
      <w:r w:rsidRPr="00EC42A7">
        <w:rPr>
          <w:rFonts w:ascii="Times New Roman" w:eastAsia="Times New Roman" w:hAnsi="Times New Roman" w:cs="Times New Roman"/>
          <w:b/>
          <w:color w:val="7F7F7F"/>
          <w:sz w:val="26"/>
          <w:szCs w:val="26"/>
        </w:rPr>
        <w:t>:</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 xml:space="preserve">- </w:t>
      </w:r>
      <w:r w:rsidRPr="00EC42A7">
        <w:rPr>
          <w:rFonts w:ascii="Times New Roman" w:eastAsia="Times New Roman" w:hAnsi="Times New Roman" w:cs="Times New Roman"/>
          <w:color w:val="7F7F7F"/>
          <w:sz w:val="26"/>
          <w:szCs w:val="26"/>
          <w:lang w:val="vi-VN"/>
        </w:rPr>
        <w:t>Nhận biết được một số yếu tố của truyện đồng thoại như: cốt truyện, nhân vật, lời người kể chuyện và lời nhân vật.</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Nhận biết được người kể chuyện ngôi thứ nhất và người kể chuyện ngôi thứ ba</w:t>
      </w:r>
    </w:p>
    <w:p w:rsidR="00EC42A7" w:rsidRPr="00EC42A7" w:rsidRDefault="00EC42A7" w:rsidP="00EC42A7">
      <w:pPr>
        <w:spacing w:before="0" w:line="288" w:lineRule="auto"/>
        <w:ind w:firstLine="567"/>
        <w:rPr>
          <w:rFonts w:ascii="Times New Roman" w:eastAsia="Times New Roman" w:hAnsi="Times New Roman" w:cs="Times New Roman"/>
          <w:b/>
          <w:color w:val="7F7F7F"/>
          <w:sz w:val="26"/>
          <w:szCs w:val="26"/>
        </w:rPr>
      </w:pPr>
      <w:r w:rsidRPr="00EC42A7">
        <w:rPr>
          <w:rFonts w:ascii="Times New Roman" w:eastAsia="Times New Roman" w:hAnsi="Times New Roman" w:cs="Times New Roman"/>
          <w:color w:val="7F7F7F"/>
          <w:sz w:val="26"/>
          <w:szCs w:val="26"/>
          <w:lang w:val="vi-VN"/>
        </w:rPr>
        <w:t>- Nêu được bài học về cách nghĩ và cách ứng xử của cá nhân do văn bản gợi ra</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rPr>
        <w:t xml:space="preserve"> </w:t>
      </w:r>
      <w:r w:rsidRPr="00EC42A7">
        <w:rPr>
          <w:rFonts w:ascii="Times New Roman" w:eastAsia="Times New Roman" w:hAnsi="Times New Roman" w:cs="Times New Roman"/>
          <w:b/>
          <w:color w:val="7F7F7F"/>
          <w:sz w:val="26"/>
          <w:szCs w:val="26"/>
          <w:lang w:val="vi-VN"/>
        </w:rPr>
        <w:t xml:space="preserve">2. </w:t>
      </w:r>
      <w:r w:rsidRPr="00EC42A7">
        <w:rPr>
          <w:rFonts w:ascii="Times New Roman" w:eastAsia="Times New Roman" w:hAnsi="Times New Roman" w:cs="Times New Roman"/>
          <w:b/>
          <w:color w:val="7F7F7F"/>
          <w:sz w:val="26"/>
          <w:szCs w:val="26"/>
        </w:rPr>
        <w:t>Về n</w:t>
      </w:r>
      <w:r w:rsidRPr="00EC42A7">
        <w:rPr>
          <w:rFonts w:ascii="Times New Roman" w:eastAsia="Times New Roman" w:hAnsi="Times New Roman" w:cs="Times New Roman"/>
          <w:b/>
          <w:color w:val="7F7F7F"/>
          <w:sz w:val="26"/>
          <w:szCs w:val="26"/>
          <w:lang w:val="vi-VN"/>
        </w:rPr>
        <w:t>ăng lực</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Giúp học sinh phát triển:</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 Năng lực chung</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Năng lực tự chủ và tự học</w:t>
      </w:r>
      <w:r w:rsidRPr="00EC42A7">
        <w:rPr>
          <w:rFonts w:ascii="Times New Roman" w:eastAsia="Times New Roman" w:hAnsi="Times New Roman" w:cs="Times New Roman"/>
          <w:color w:val="7F7F7F"/>
          <w:sz w:val="26"/>
          <w:szCs w:val="26"/>
          <w:lang w:val="vi-VN"/>
        </w:rPr>
        <w:t xml:space="preserve">: tự nghiên cứu bài ở nhà; tìm đọc trọn vẹn tác phẩm </w:t>
      </w:r>
      <w:r w:rsidRPr="00EC42A7">
        <w:rPr>
          <w:rFonts w:ascii="Times New Roman" w:eastAsia="Times New Roman" w:hAnsi="Times New Roman" w:cs="Times New Roman"/>
          <w:i/>
          <w:color w:val="7F7F7F"/>
          <w:sz w:val="26"/>
          <w:szCs w:val="26"/>
          <w:lang w:val="vi-VN"/>
        </w:rPr>
        <w:t xml:space="preserve">Dế Mèn phiêu lưu kí; </w:t>
      </w:r>
      <w:r w:rsidRPr="00EC42A7">
        <w:rPr>
          <w:rFonts w:ascii="Times New Roman" w:eastAsia="Times New Roman" w:hAnsi="Times New Roman" w:cs="Times New Roman"/>
          <w:color w:val="7F7F7F"/>
          <w:sz w:val="26"/>
          <w:szCs w:val="26"/>
          <w:lang w:val="vi-VN"/>
        </w:rPr>
        <w:t>hoàn thành các phiếu học tập; chia sẻ, thảo luận, đánh giá qua các hoạt động nhóm.</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Năng lực giao tiếp và hợp tác</w:t>
      </w:r>
      <w:r w:rsidRPr="00EC42A7">
        <w:rPr>
          <w:rFonts w:ascii="Times New Roman" w:eastAsia="Times New Roman" w:hAnsi="Times New Roman" w:cs="Times New Roman"/>
          <w:color w:val="7F7F7F"/>
          <w:sz w:val="26"/>
          <w:szCs w:val="26"/>
          <w:lang w:val="vi-VN"/>
        </w:rPr>
        <w:t>: có thái độ chừng mực trong giao tiếp; biết sống hòa hợp với người khác; phát triển khả năng làm việc nhóm.</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Năng  lực giải quyết vấn đề:</w:t>
      </w:r>
      <w:r w:rsidRPr="00EC42A7">
        <w:rPr>
          <w:rFonts w:ascii="Times New Roman" w:eastAsia="Times New Roman" w:hAnsi="Times New Roman" w:cs="Times New Roman"/>
          <w:color w:val="7F7F7F"/>
          <w:sz w:val="26"/>
          <w:szCs w:val="26"/>
          <w:lang w:val="vi-VN"/>
        </w:rPr>
        <w:t xml:space="preserve"> phối hợp, vận dụng những kinh nghiệm của bản thân, kiến thức, kĩ năng để giải quyết các tình huống trong học tập.</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 </w:t>
      </w:r>
      <w:r w:rsidRPr="00EC42A7">
        <w:rPr>
          <w:rFonts w:ascii="Times New Roman" w:eastAsia="Times New Roman" w:hAnsi="Times New Roman" w:cs="Times New Roman"/>
          <w:b/>
          <w:color w:val="7F7F7F"/>
          <w:sz w:val="26"/>
          <w:szCs w:val="26"/>
          <w:lang w:val="vi-VN"/>
        </w:rPr>
        <w:t>Năng lực chuyên biệt:</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Năng lực ngôn ngữ:</w:t>
      </w:r>
      <w:r w:rsidRPr="00EC42A7">
        <w:rPr>
          <w:rFonts w:ascii="Times New Roman" w:eastAsia="Times New Roman" w:hAnsi="Times New Roman" w:cs="Times New Roman"/>
          <w:color w:val="7F7F7F"/>
          <w:sz w:val="26"/>
          <w:szCs w:val="26"/>
          <w:lang w:val="vi-VN"/>
        </w:rPr>
        <w:t xml:space="preserve"> Có khả năng diễn đạt các vấn đề trôi chảy.</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Năng lực thẩm mĩ</w:t>
      </w:r>
      <w:r w:rsidRPr="00EC42A7">
        <w:rPr>
          <w:rFonts w:ascii="Times New Roman" w:eastAsia="Times New Roman" w:hAnsi="Times New Roman" w:cs="Times New Roman"/>
          <w:color w:val="7F7F7F"/>
          <w:sz w:val="26"/>
          <w:szCs w:val="26"/>
          <w:lang w:val="vi-VN"/>
        </w:rPr>
        <w:t>: HS khám phá, thưởng thức, rung cảm về những cái đẹp qua văn bản.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i/>
          <w:color w:val="7F7F7F"/>
          <w:sz w:val="26"/>
          <w:szCs w:val="26"/>
          <w:lang w:val="vi-VN"/>
        </w:rPr>
        <w:t xml:space="preserve"> </w:t>
      </w:r>
      <w:r w:rsidRPr="00EC42A7">
        <w:rPr>
          <w:rFonts w:ascii="Times New Roman" w:eastAsia="Times New Roman" w:hAnsi="Times New Roman" w:cs="Times New Roman"/>
          <w:b/>
          <w:color w:val="7F7F7F"/>
          <w:sz w:val="26"/>
          <w:szCs w:val="26"/>
          <w:lang w:val="vi-VN"/>
        </w:rPr>
        <w:t xml:space="preserve">3. </w:t>
      </w:r>
      <w:r w:rsidRPr="00EC42A7">
        <w:rPr>
          <w:rFonts w:ascii="Times New Roman" w:eastAsia="Times New Roman" w:hAnsi="Times New Roman" w:cs="Times New Roman"/>
          <w:b/>
          <w:color w:val="7F7F7F"/>
          <w:sz w:val="26"/>
          <w:szCs w:val="26"/>
        </w:rPr>
        <w:t>Về p</w:t>
      </w:r>
      <w:r w:rsidRPr="00EC42A7">
        <w:rPr>
          <w:rFonts w:ascii="Times New Roman" w:eastAsia="Times New Roman" w:hAnsi="Times New Roman" w:cs="Times New Roman"/>
          <w:b/>
          <w:color w:val="7F7F7F"/>
          <w:sz w:val="26"/>
          <w:szCs w:val="26"/>
          <w:lang w:val="vi-VN"/>
        </w:rPr>
        <w:t>hẩm</w:t>
      </w:r>
      <w:r w:rsidRPr="00EC42A7">
        <w:rPr>
          <w:rFonts w:ascii="Times New Roman" w:eastAsia="Times New Roman" w:hAnsi="Times New Roman" w:cs="Times New Roman"/>
          <w:b/>
          <w:color w:val="7F7F7F"/>
          <w:sz w:val="26"/>
          <w:szCs w:val="26"/>
        </w:rPr>
        <w:t xml:space="preserve"> </w:t>
      </w:r>
      <w:r w:rsidRPr="00EC42A7">
        <w:rPr>
          <w:rFonts w:ascii="Times New Roman" w:eastAsia="Times New Roman" w:hAnsi="Times New Roman" w:cs="Times New Roman"/>
          <w:b/>
          <w:color w:val="7F7F7F"/>
          <w:sz w:val="26"/>
          <w:szCs w:val="26"/>
          <w:lang w:val="vi-VN"/>
        </w:rPr>
        <w:t>chất</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Nhân ái:</w:t>
      </w:r>
      <w:r w:rsidRPr="00EC42A7">
        <w:rPr>
          <w:rFonts w:ascii="Times New Roman" w:eastAsia="Times New Roman" w:hAnsi="Times New Roman" w:cs="Times New Roman"/>
          <w:color w:val="7F7F7F"/>
          <w:sz w:val="26"/>
          <w:szCs w:val="26"/>
          <w:lang w:val="vi-VN"/>
        </w:rPr>
        <w:t xml:space="preserve"> yêu thương, đùm bọc mọi người; cảm thông, độ lượng, sẵn lòng giúp đỡ người khác.</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Trung thực:</w:t>
      </w:r>
      <w:r w:rsidRPr="00EC42A7">
        <w:rPr>
          <w:rFonts w:ascii="Times New Roman" w:eastAsia="Times New Roman" w:hAnsi="Times New Roman" w:cs="Times New Roman"/>
          <w:color w:val="7F7F7F"/>
          <w:sz w:val="26"/>
          <w:szCs w:val="26"/>
          <w:lang w:val="vi-VN"/>
        </w:rPr>
        <w:t xml:space="preserve"> Thật thà, ngay thẳng; biết đứng ra bảo vệ lẽ phải, biết nhận lỗi, sữa lỗi.</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Trách nhiệm:</w:t>
      </w:r>
      <w:r w:rsidRPr="00EC42A7">
        <w:rPr>
          <w:rFonts w:ascii="Times New Roman" w:eastAsia="Times New Roman" w:hAnsi="Times New Roman" w:cs="Times New Roman"/>
          <w:color w:val="7F7F7F"/>
          <w:sz w:val="26"/>
          <w:szCs w:val="26"/>
          <w:lang w:val="vi-VN"/>
        </w:rPr>
        <w:t xml:space="preserve"> Có trách nhiệm với chính bản thân mình và cộng đồng.</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II. THIẾT BỊ DẠY HỌC VÀ HỌC LIỆU</w:t>
      </w:r>
    </w:p>
    <w:p w:rsidR="00EC42A7" w:rsidRPr="00EC42A7" w:rsidRDefault="00EC42A7" w:rsidP="00EC42A7">
      <w:pPr>
        <w:numPr>
          <w:ilvl w:val="0"/>
          <w:numId w:val="3"/>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SGK, SGV</w:t>
      </w:r>
    </w:p>
    <w:p w:rsidR="00EC42A7" w:rsidRPr="00EC42A7" w:rsidRDefault="00EC42A7" w:rsidP="00EC42A7">
      <w:pPr>
        <w:numPr>
          <w:ilvl w:val="0"/>
          <w:numId w:val="3"/>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Tranh, ảnh liên quan đến bài học</w:t>
      </w:r>
    </w:p>
    <w:p w:rsidR="00EC42A7" w:rsidRPr="00EC42A7" w:rsidRDefault="00EC42A7" w:rsidP="00EC42A7">
      <w:pPr>
        <w:numPr>
          <w:ilvl w:val="0"/>
          <w:numId w:val="3"/>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Máy tính, ti vi chiếu tranh ảnh, video bài hát Chuyện Dế Mèn của NXB Kim Đồng </w:t>
      </w:r>
    </w:p>
    <w:p w:rsidR="00EC42A7" w:rsidRPr="00EC42A7" w:rsidRDefault="00EC42A7" w:rsidP="00EC42A7">
      <w:pPr>
        <w:numPr>
          <w:ilvl w:val="0"/>
          <w:numId w:val="3"/>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Phiếu học tập.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lastRenderedPageBreak/>
        <w:t>III. TIẾN TRÌNH DẠY HỌC:</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1. Hoạt động 1: Xác định vấn đề (10 phút)</w:t>
      </w:r>
    </w:p>
    <w:p w:rsidR="00EC42A7" w:rsidRPr="00EC42A7" w:rsidRDefault="00EC42A7" w:rsidP="00EC42A7">
      <w:pPr>
        <w:numPr>
          <w:ilvl w:val="0"/>
          <w:numId w:val="4"/>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Mục tiêu</w:t>
      </w:r>
    </w:p>
    <w:p w:rsidR="00EC42A7" w:rsidRPr="00EC42A7" w:rsidRDefault="00EC42A7" w:rsidP="00EC42A7">
      <w:pPr>
        <w:spacing w:before="0" w:line="288" w:lineRule="auto"/>
        <w:ind w:firstLine="709"/>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Kết nối tri thức, dẫn dắt học sinh nhận biết mục tiêu văn bản.</w:t>
      </w:r>
      <w:proofErr w:type="gramEnd"/>
    </w:p>
    <w:p w:rsidR="00EC42A7" w:rsidRPr="00EC42A7" w:rsidRDefault="00EC42A7" w:rsidP="00EC42A7">
      <w:pPr>
        <w:spacing w:before="0" w:line="288" w:lineRule="auto"/>
        <w:ind w:firstLine="709"/>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Tạo hứng khởi cho cho sinh trước khi vào bài mới.</w:t>
      </w:r>
      <w:proofErr w:type="gramEnd"/>
    </w:p>
    <w:p w:rsidR="00EC42A7" w:rsidRPr="00EC42A7" w:rsidRDefault="00EC42A7" w:rsidP="00EC42A7">
      <w:pPr>
        <w:numPr>
          <w:ilvl w:val="0"/>
          <w:numId w:val="4"/>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Nội dung</w:t>
      </w:r>
    </w:p>
    <w:p w:rsidR="00EC42A7" w:rsidRPr="00EC42A7" w:rsidRDefault="00EC42A7" w:rsidP="00EC42A7">
      <w:pPr>
        <w:spacing w:before="0" w:line="288" w:lineRule="auto"/>
        <w:ind w:firstLine="709"/>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Hs hoạt động nhóm đôi nghe bài hát qua video và nêu nội dung bài hát.</w:t>
      </w:r>
    </w:p>
    <w:p w:rsidR="00EC42A7" w:rsidRPr="00EC42A7" w:rsidRDefault="00EC42A7" w:rsidP="00EC42A7">
      <w:pPr>
        <w:spacing w:before="0" w:line="288" w:lineRule="auto"/>
        <w:ind w:firstLine="709"/>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HS hoạt động độc lập qua phiếu học tập số 1.</w:t>
      </w:r>
      <w:proofErr w:type="gramEnd"/>
    </w:p>
    <w:p w:rsidR="00EC42A7" w:rsidRPr="00EC42A7" w:rsidRDefault="00EC42A7" w:rsidP="00EC42A7">
      <w:pPr>
        <w:numPr>
          <w:ilvl w:val="0"/>
          <w:numId w:val="4"/>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Sản phẩm</w:t>
      </w:r>
    </w:p>
    <w:p w:rsidR="00EC42A7" w:rsidRPr="00EC42A7" w:rsidRDefault="00EC42A7" w:rsidP="00EC42A7">
      <w:pPr>
        <w:spacing w:before="0" w:line="288" w:lineRule="auto"/>
        <w:ind w:firstLine="709"/>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xml:space="preserve">HS nêu được nội dung bài hát và mối liên hệ với văn bản. </w:t>
      </w:r>
    </w:p>
    <w:p w:rsidR="00EC42A7" w:rsidRPr="00EC42A7" w:rsidRDefault="00EC42A7" w:rsidP="00EC42A7">
      <w:pPr>
        <w:spacing w:before="0" w:line="288" w:lineRule="auto"/>
        <w:ind w:firstLine="709"/>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HS điền vào phiếu học tập số 1</w:t>
      </w:r>
    </w:p>
    <w:p w:rsidR="00EC42A7" w:rsidRPr="00EC42A7" w:rsidRDefault="00EC42A7" w:rsidP="00EC42A7">
      <w:pPr>
        <w:numPr>
          <w:ilvl w:val="0"/>
          <w:numId w:val="4"/>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Tổ chức thực hiện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Giao nhiệm vụ học tập:</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 xml:space="preserve">Giáo viên chiếu video bài hát </w:t>
      </w:r>
      <w:r w:rsidRPr="00EC42A7">
        <w:rPr>
          <w:rFonts w:ascii="Times New Roman" w:eastAsia="Times New Roman" w:hAnsi="Times New Roman" w:cs="Times New Roman"/>
          <w:bCs/>
          <w:i/>
          <w:color w:val="7F7F7F"/>
          <w:sz w:val="26"/>
          <w:szCs w:val="26"/>
        </w:rPr>
        <w:t>Chuyện Dế Mèn.</w:t>
      </w:r>
      <w:proofErr w:type="gramEnd"/>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Cs/>
          <w:color w:val="7F7F7F"/>
          <w:sz w:val="26"/>
          <w:szCs w:val="26"/>
          <w:lang w:val="it-IT"/>
        </w:rPr>
        <w:t>? Bài hát nói về ai? Nội dung là gì? Nội dung này có liên quan đến bài học ngày hôm nay không? Em hãy kể lại một chuyện đáng nhớ mà em từng trải qua.</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Cs/>
          <w:color w:val="7F7F7F"/>
          <w:sz w:val="26"/>
          <w:szCs w:val="26"/>
          <w:lang w:val="it-IT"/>
        </w:rPr>
        <w:t>Gv phát phiếu học tập số 1 cho cá nhân làm việc độc lập.</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
          <w:bCs/>
          <w:color w:val="7F7F7F"/>
          <w:sz w:val="26"/>
          <w:szCs w:val="26"/>
          <w:lang w:val="it-IT"/>
        </w:rPr>
        <w:t>- Thực hiện nhiệm vụ</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Cs/>
          <w:color w:val="7F7F7F"/>
          <w:sz w:val="26"/>
          <w:szCs w:val="26"/>
          <w:lang w:val="it-IT"/>
        </w:rPr>
        <w:t>HS xem video, nghe nội dung bài hát và suy nghĩ.</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Cs/>
          <w:color w:val="7F7F7F"/>
          <w:sz w:val="26"/>
          <w:szCs w:val="26"/>
          <w:lang w:val="it-IT"/>
        </w:rPr>
        <w:t>Hs điền vào phiếu học tập số 1.</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
          <w:bCs/>
          <w:color w:val="7F7F7F"/>
          <w:sz w:val="26"/>
          <w:szCs w:val="26"/>
          <w:lang w:val="it-IT"/>
        </w:rPr>
        <w:t>- Báo cáo kết quả và thảo luận</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Cs/>
          <w:color w:val="7F7F7F"/>
          <w:sz w:val="26"/>
          <w:szCs w:val="26"/>
          <w:lang w:val="it-IT"/>
        </w:rPr>
        <w:t>Hs trả lời câu hỏi của giáo viên.</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Cs/>
          <w:color w:val="7F7F7F"/>
          <w:sz w:val="26"/>
          <w:szCs w:val="26"/>
          <w:lang w:val="it-IT"/>
        </w:rPr>
        <w:t>Hs giữ phiếu học tập và chia sẻ với giáo viên và cả lớp về những vấn đề cần trao đổi.</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b/>
          <w:bCs/>
          <w:color w:val="7F7F7F"/>
          <w:sz w:val="26"/>
          <w:szCs w:val="26"/>
          <w:lang w:val="it-IT"/>
        </w:rPr>
        <w:t>-  Kết luận, nhận định</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it-IT"/>
        </w:rPr>
      </w:pPr>
      <w:r w:rsidRPr="00EC42A7">
        <w:rPr>
          <w:rFonts w:ascii="Times New Roman" w:eastAsia="Times New Roman" w:hAnsi="Times New Roman" w:cs="Times New Roman"/>
          <w:color w:val="7F7F7F"/>
          <w:sz w:val="26"/>
          <w:szCs w:val="26"/>
          <w:lang w:val="it-IT"/>
        </w:rPr>
        <w:t>Gv nhận xét câu trả lời của Hs và kết nối vào phần kiến thức mới.</w:t>
      </w: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lang w:val="it-IT"/>
        </w:rPr>
      </w:pPr>
      <w:r w:rsidRPr="00EC42A7">
        <w:rPr>
          <w:rFonts w:ascii="Times New Roman" w:eastAsia="Times New Roman" w:hAnsi="Times New Roman" w:cs="Times New Roman"/>
          <w:b/>
          <w:color w:val="7F7F7F"/>
          <w:sz w:val="26"/>
          <w:szCs w:val="26"/>
          <w:lang w:val="it-IT"/>
        </w:rPr>
        <w:t xml:space="preserve">2. </w:t>
      </w:r>
      <w:r w:rsidRPr="00EC42A7">
        <w:rPr>
          <w:rFonts w:ascii="Times New Roman" w:eastAsia="Times New Roman" w:hAnsi="Times New Roman" w:cs="Times New Roman"/>
          <w:b/>
          <w:bCs/>
          <w:color w:val="7F7F7F"/>
          <w:sz w:val="26"/>
          <w:szCs w:val="26"/>
          <w:lang w:val="vi-VN"/>
        </w:rPr>
        <w:t>Hoạt động 2</w:t>
      </w:r>
      <w:r w:rsidRPr="00EC42A7">
        <w:rPr>
          <w:rFonts w:ascii="Times New Roman" w:eastAsia="Times New Roman" w:hAnsi="Times New Roman" w:cs="Times New Roman"/>
          <w:b/>
          <w:bCs/>
          <w:color w:val="7F7F7F"/>
          <w:sz w:val="26"/>
          <w:szCs w:val="26"/>
          <w:lang w:val="it-IT"/>
        </w:rPr>
        <w:t xml:space="preserve">: </w:t>
      </w:r>
      <w:r w:rsidRPr="00EC42A7">
        <w:rPr>
          <w:rFonts w:ascii="Times New Roman" w:eastAsia="Times New Roman" w:hAnsi="Times New Roman" w:cs="Times New Roman"/>
          <w:b/>
          <w:color w:val="7F7F7F"/>
          <w:sz w:val="26"/>
          <w:szCs w:val="26"/>
          <w:lang w:val="it-IT"/>
        </w:rPr>
        <w:t>Hình thành kiến thức mới (70 phút)</w:t>
      </w:r>
    </w:p>
    <w:p w:rsidR="00EC42A7" w:rsidRPr="00EC42A7" w:rsidRDefault="00EC42A7" w:rsidP="00EC42A7">
      <w:pPr>
        <w:spacing w:before="0" w:line="288" w:lineRule="auto"/>
        <w:ind w:firstLine="0"/>
        <w:jc w:val="left"/>
        <w:rPr>
          <w:rFonts w:ascii="Times New Roman" w:eastAsia="Times New Roman" w:hAnsi="Times New Roman" w:cs="Times New Roman"/>
          <w:b/>
          <w:bCs/>
          <w:color w:val="7F7F7F"/>
          <w:sz w:val="26"/>
          <w:szCs w:val="26"/>
          <w:lang w:val="it-IT"/>
        </w:rPr>
      </w:pPr>
      <w:r w:rsidRPr="00EC42A7">
        <w:rPr>
          <w:rFonts w:ascii="Times New Roman" w:eastAsia="Times New Roman" w:hAnsi="Times New Roman" w:cs="Times New Roman"/>
          <w:b/>
          <w:bCs/>
          <w:color w:val="7F7F7F"/>
          <w:sz w:val="26"/>
          <w:szCs w:val="26"/>
          <w:lang w:val="vi-VN"/>
        </w:rPr>
        <w:t xml:space="preserve">Hoạt động 2.1: </w:t>
      </w:r>
      <w:r w:rsidRPr="00EC42A7">
        <w:rPr>
          <w:rFonts w:ascii="Times New Roman" w:eastAsia="Times New Roman" w:hAnsi="Times New Roman" w:cs="Times New Roman"/>
          <w:b/>
          <w:bCs/>
          <w:color w:val="7F7F7F"/>
          <w:sz w:val="26"/>
          <w:szCs w:val="26"/>
        </w:rPr>
        <w:t xml:space="preserve">Trải nghiệm cùng văn bản </w:t>
      </w:r>
      <w:r w:rsidRPr="00EC42A7">
        <w:rPr>
          <w:rFonts w:ascii="Times New Roman" w:eastAsia="Times New Roman" w:hAnsi="Times New Roman" w:cs="Times New Roman"/>
          <w:b/>
          <w:bCs/>
          <w:color w:val="7F7F7F"/>
          <w:sz w:val="26"/>
          <w:szCs w:val="26"/>
          <w:lang w:val="it-IT"/>
        </w:rPr>
        <w:t>(15 phút)</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bCs/>
          <w:color w:val="7F7F7F"/>
          <w:sz w:val="26"/>
          <w:szCs w:val="26"/>
          <w:lang w:val="vi-VN"/>
        </w:rPr>
        <w:t>a</w:t>
      </w:r>
      <w:r w:rsidRPr="00EC42A7">
        <w:rPr>
          <w:rFonts w:ascii="Times New Roman" w:eastAsia="Times New Roman" w:hAnsi="Times New Roman" w:cs="Times New Roman"/>
          <w:b/>
          <w:color w:val="7F7F7F"/>
          <w:sz w:val="26"/>
          <w:szCs w:val="26"/>
          <w:lang w:val="vi-VN"/>
        </w:rPr>
        <w:t>) Mục tiêu:</w:t>
      </w:r>
      <w:r w:rsidRPr="00EC42A7">
        <w:rPr>
          <w:rFonts w:ascii="Times New Roman" w:eastAsia="Times New Roman" w:hAnsi="Times New Roman" w:cs="Times New Roman"/>
          <w:color w:val="7F7F7F"/>
          <w:sz w:val="26"/>
          <w:szCs w:val="26"/>
          <w:lang w:val="vi-VN"/>
        </w:rPr>
        <w:t xml:space="preserve"> Giúp HS</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 Biết được những thông tin cơ bản về tác giả Tô Hoài và tác phẩm </w:t>
      </w:r>
      <w:r w:rsidRPr="00EC42A7">
        <w:rPr>
          <w:rFonts w:ascii="Times New Roman" w:eastAsia="Times New Roman" w:hAnsi="Times New Roman" w:cs="Times New Roman"/>
          <w:i/>
          <w:color w:val="7F7F7F"/>
          <w:sz w:val="26"/>
          <w:szCs w:val="26"/>
          <w:lang w:val="vi-VN"/>
        </w:rPr>
        <w:t>Dế Mèn phiêu lưu kí.</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Biết được những thông tin chung về thể loại và nội dung chính của tác phẩm</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b) Nội dung</w:t>
      </w:r>
      <w:r w:rsidRPr="00EC42A7">
        <w:rPr>
          <w:rFonts w:ascii="Times New Roman" w:eastAsia="Times New Roman" w:hAnsi="Times New Roman" w:cs="Times New Roman"/>
          <w:color w:val="7F7F7F"/>
          <w:sz w:val="26"/>
          <w:szCs w:val="26"/>
          <w:lang w:val="vi-VN"/>
        </w:rPr>
        <w:t xml:space="preserve">: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 Gv hỏi thông tin chung về tác giả, tác phẩm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Hs trả lời dựa vào phần giới thiệu tác phẩm được đóng khung ở đầu văn bản và thông tin về tác giả ở cuối văn bản.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lang w:val="vi-VN"/>
        </w:rPr>
        <w:t>c) Sản phẩm:</w:t>
      </w:r>
      <w:r w:rsidRPr="00EC42A7">
        <w:rPr>
          <w:rFonts w:ascii="Times New Roman" w:eastAsia="Times New Roman" w:hAnsi="Times New Roman" w:cs="Times New Roman"/>
          <w:color w:val="7F7F7F"/>
          <w:sz w:val="26"/>
          <w:szCs w:val="26"/>
          <w:lang w:val="vi-VN"/>
        </w:rPr>
        <w:t xml:space="preserve"> Câu trả lời của HS</w:t>
      </w:r>
      <w:r w:rsidRPr="00EC42A7">
        <w:rPr>
          <w:rFonts w:ascii="Times New Roman" w:eastAsia="Times New Roman" w:hAnsi="Times New Roman" w:cs="Times New Roman"/>
          <w:color w:val="7F7F7F"/>
          <w:sz w:val="26"/>
          <w:szCs w:val="26"/>
        </w:rPr>
        <w:t>, phiếu học tập số 2</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d) Tổ chức thực hiện</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lang w:val="vi-VN"/>
        </w:rPr>
        <w:t>- GV sử dụng kĩ thuật tia chớp</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lastRenderedPageBreak/>
        <w:t>- Giao nhiệm vụ học tập</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-Gv cho hs tìm hiểu thông tin về tác giả Tô Hoài và tác phẩm </w:t>
      </w:r>
      <w:r w:rsidRPr="00EC42A7">
        <w:rPr>
          <w:rFonts w:ascii="Times New Roman" w:eastAsia="Times New Roman" w:hAnsi="Times New Roman" w:cs="Times New Roman"/>
          <w:i/>
          <w:color w:val="7F7F7F"/>
          <w:sz w:val="26"/>
          <w:szCs w:val="26"/>
        </w:rPr>
        <w:t>Dế Mèn phiêu lưu kí</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w:t>
      </w:r>
      <w:proofErr w:type="gramStart"/>
      <w:r w:rsidRPr="00EC42A7">
        <w:rPr>
          <w:rFonts w:ascii="Times New Roman" w:eastAsia="Times New Roman" w:hAnsi="Times New Roman" w:cs="Times New Roman"/>
          <w:color w:val="7F7F7F"/>
          <w:sz w:val="26"/>
          <w:szCs w:val="26"/>
        </w:rPr>
        <w:t>Nêu những hiểu biết của em về tác giả Tô Hoài?</w:t>
      </w:r>
      <w:proofErr w:type="gramEnd"/>
    </w:p>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Gv tổ chức đọc trải nghiệm cùng văn bản theo nhóm từ 4 -</w:t>
      </w:r>
      <w:proofErr w:type="gramStart"/>
      <w:r w:rsidRPr="00EC42A7">
        <w:rPr>
          <w:rFonts w:ascii="Times New Roman" w:eastAsia="Times New Roman" w:hAnsi="Times New Roman" w:cs="Times New Roman"/>
          <w:color w:val="7F7F7F"/>
          <w:sz w:val="26"/>
          <w:szCs w:val="26"/>
        </w:rPr>
        <w:t>5  bạn</w:t>
      </w:r>
      <w:proofErr w:type="gramEnd"/>
      <w:r w:rsidRPr="00EC42A7">
        <w:rPr>
          <w:rFonts w:ascii="Times New Roman" w:eastAsia="Times New Roman" w:hAnsi="Times New Roman" w:cs="Times New Roman"/>
          <w:color w:val="7F7F7F"/>
          <w:sz w:val="26"/>
          <w:szCs w:val="26"/>
        </w:rPr>
        <w:t xml:space="preserve"> (có thể gợi ý cách đọc phân vai).</w:t>
      </w:r>
    </w:p>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Phát phiếu học tập số 2</w:t>
      </w:r>
      <w:proofErr w:type="gramStart"/>
      <w:r w:rsidRPr="00EC42A7">
        <w:rPr>
          <w:rFonts w:ascii="Times New Roman" w:eastAsia="Times New Roman" w:hAnsi="Times New Roman" w:cs="Times New Roman"/>
          <w:color w:val="7F7F7F"/>
          <w:sz w:val="26"/>
          <w:szCs w:val="26"/>
        </w:rPr>
        <w:t>,3,4</w:t>
      </w:r>
      <w:proofErr w:type="gramEnd"/>
      <w:r w:rsidRPr="00EC42A7">
        <w:rPr>
          <w:rFonts w:ascii="Times New Roman" w:eastAsia="Times New Roman" w:hAnsi="Times New Roman" w:cs="Times New Roman"/>
          <w:color w:val="7F7F7F"/>
          <w:sz w:val="26"/>
          <w:szCs w:val="26"/>
        </w:rPr>
        <w:t xml:space="preserve"> trước khi cho hs đọc.</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Mỗi đoạn kết thúc có câu hỏi suy luận thì tạm dừng 2 phút để suy ngẫm, trao đổi với bạn và điền câu trả lời ngắn gọn vào phiếu học tập.</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 Thực hiện nhiêm vụ</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Hs quan sát phần thông tin trong sgk</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Gv đọc 1 đoạn. </w:t>
      </w:r>
      <w:proofErr w:type="gramStart"/>
      <w:r w:rsidRPr="00EC42A7">
        <w:rPr>
          <w:rFonts w:ascii="Times New Roman" w:eastAsia="Times New Roman" w:hAnsi="Times New Roman" w:cs="Times New Roman"/>
          <w:color w:val="7F7F7F"/>
          <w:sz w:val="26"/>
          <w:szCs w:val="26"/>
        </w:rPr>
        <w:t>Các nhóm đọc trực tiếp vb.</w:t>
      </w:r>
      <w:proofErr w:type="gramEnd"/>
    </w:p>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Điền các câu trả </w:t>
      </w:r>
      <w:proofErr w:type="gramStart"/>
      <w:r w:rsidRPr="00EC42A7">
        <w:rPr>
          <w:rFonts w:ascii="Times New Roman" w:eastAsia="Times New Roman" w:hAnsi="Times New Roman" w:cs="Times New Roman"/>
          <w:color w:val="7F7F7F"/>
          <w:sz w:val="26"/>
          <w:szCs w:val="26"/>
        </w:rPr>
        <w:t>lời  ngắn</w:t>
      </w:r>
      <w:proofErr w:type="gramEnd"/>
      <w:r w:rsidRPr="00EC42A7">
        <w:rPr>
          <w:rFonts w:ascii="Times New Roman" w:eastAsia="Times New Roman" w:hAnsi="Times New Roman" w:cs="Times New Roman"/>
          <w:color w:val="7F7F7F"/>
          <w:sz w:val="26"/>
          <w:szCs w:val="26"/>
        </w:rPr>
        <w:t xml:space="preserve"> gọn vào phiếu học tập.</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 Báo cáo kết quả và thảo luận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Hs trả lời câu hỏi</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Đại diện các nhóm Hs chia </w:t>
      </w:r>
      <w:proofErr w:type="gramStart"/>
      <w:r w:rsidRPr="00EC42A7">
        <w:rPr>
          <w:rFonts w:ascii="Times New Roman" w:eastAsia="Times New Roman" w:hAnsi="Times New Roman" w:cs="Times New Roman"/>
          <w:color w:val="7F7F7F"/>
          <w:sz w:val="26"/>
          <w:szCs w:val="26"/>
        </w:rPr>
        <w:t>sẻ  kết</w:t>
      </w:r>
      <w:proofErr w:type="gramEnd"/>
      <w:r w:rsidRPr="00EC42A7">
        <w:rPr>
          <w:rFonts w:ascii="Times New Roman" w:eastAsia="Times New Roman" w:hAnsi="Times New Roman" w:cs="Times New Roman"/>
          <w:color w:val="7F7F7F"/>
          <w:sz w:val="26"/>
          <w:szCs w:val="26"/>
        </w:rPr>
        <w:t xml:space="preserve"> quả cách hiểu của mình và trao đổi với bạn.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 Kết luận, nhận định</w:t>
      </w:r>
    </w:p>
    <w:p w:rsidR="00EC42A7" w:rsidRPr="00EC42A7" w:rsidRDefault="00EC42A7" w:rsidP="00EC42A7">
      <w:pPr>
        <w:spacing w:before="0" w:line="288" w:lineRule="auto"/>
        <w:ind w:firstLine="0"/>
        <w:jc w:val="left"/>
        <w:rPr>
          <w:rFonts w:ascii="Times New Roman" w:eastAsia="Times New Roman" w:hAnsi="Times New Roman" w:cs="Times New Roman"/>
          <w:b/>
          <w:bCs/>
          <w:color w:val="7F7F7F"/>
          <w:sz w:val="26"/>
          <w:szCs w:val="26"/>
        </w:rPr>
      </w:pPr>
      <w:proofErr w:type="gramStart"/>
      <w:r w:rsidRPr="00EC42A7">
        <w:rPr>
          <w:rFonts w:ascii="Times New Roman" w:eastAsia="Times New Roman" w:hAnsi="Times New Roman" w:cs="Times New Roman"/>
          <w:color w:val="7F7F7F"/>
          <w:sz w:val="26"/>
          <w:szCs w:val="26"/>
        </w:rPr>
        <w:t>Gv nhận xét câu trả lời của học sinh và chốt kiến thức lên màn hình.</w:t>
      </w:r>
      <w:proofErr w:type="gramEnd"/>
    </w:p>
    <w:p w:rsidR="00EC42A7" w:rsidRPr="00EC42A7" w:rsidRDefault="00EC42A7" w:rsidP="00EC42A7">
      <w:pPr>
        <w:spacing w:before="0" w:line="288" w:lineRule="auto"/>
        <w:ind w:firstLine="0"/>
        <w:jc w:val="left"/>
        <w:rPr>
          <w:rFonts w:ascii="Times New Roman" w:eastAsia="Times New Roman" w:hAnsi="Times New Roman" w:cs="Times New Roman"/>
          <w:b/>
          <w:i/>
          <w:color w:val="7F7F7F"/>
          <w:sz w:val="26"/>
          <w:szCs w:val="26"/>
        </w:rPr>
      </w:pPr>
      <w:r w:rsidRPr="00EC42A7">
        <w:rPr>
          <w:rFonts w:ascii="Times New Roman" w:eastAsia="Times New Roman" w:hAnsi="Times New Roman" w:cs="Times New Roman"/>
          <w:b/>
          <w:i/>
          <w:color w:val="7F7F7F"/>
          <w:sz w:val="26"/>
          <w:szCs w:val="26"/>
        </w:rPr>
        <w:t>(Tác giả:</w:t>
      </w:r>
    </w:p>
    <w:p w:rsidR="00EC42A7" w:rsidRPr="00EC42A7" w:rsidRDefault="00EC42A7" w:rsidP="00EC42A7">
      <w:pPr>
        <w:spacing w:before="0" w:line="288" w:lineRule="auto"/>
        <w:ind w:firstLine="0"/>
        <w:jc w:val="left"/>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w:t>
      </w:r>
      <w:r w:rsidRPr="00EC42A7">
        <w:rPr>
          <w:rFonts w:ascii="Times New Roman" w:eastAsia="Times New Roman" w:hAnsi="Times New Roman" w:cs="Times New Roman"/>
          <w:b/>
          <w:i/>
          <w:color w:val="7F7F7F"/>
          <w:sz w:val="26"/>
          <w:szCs w:val="26"/>
        </w:rPr>
        <w:t xml:space="preserve"> </w:t>
      </w:r>
      <w:r w:rsidRPr="00EC42A7">
        <w:rPr>
          <w:rFonts w:ascii="Times New Roman" w:eastAsia="Times New Roman" w:hAnsi="Times New Roman" w:cs="Times New Roman"/>
          <w:i/>
          <w:color w:val="7F7F7F"/>
          <w:sz w:val="26"/>
          <w:szCs w:val="26"/>
        </w:rPr>
        <w:t>Tô Hoài (1920-2014), Quê: Hà Nội</w:t>
      </w:r>
    </w:p>
    <w:p w:rsidR="00EC42A7" w:rsidRPr="00EC42A7" w:rsidRDefault="00EC42A7" w:rsidP="00EC42A7">
      <w:pPr>
        <w:spacing w:before="0" w:line="288" w:lineRule="auto"/>
        <w:ind w:firstLine="0"/>
        <w:jc w:val="left"/>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 Ông viết văn từ trước Cách mạng tháng Tám 1945</w:t>
      </w:r>
    </w:p>
    <w:p w:rsidR="00EC42A7" w:rsidRPr="00EC42A7" w:rsidRDefault="00EC42A7" w:rsidP="00EC42A7">
      <w:pPr>
        <w:spacing w:before="0" w:line="288" w:lineRule="auto"/>
        <w:ind w:firstLine="0"/>
        <w:jc w:val="left"/>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-Ông có khối lượng tác phẩm rất phong phú và đa dạng, gồm nhiều thể loại</w:t>
      </w:r>
    </w:p>
    <w:p w:rsidR="00EC42A7" w:rsidRPr="00EC42A7" w:rsidRDefault="00EC42A7" w:rsidP="00EC42A7">
      <w:pPr>
        <w:spacing w:before="0" w:line="288" w:lineRule="auto"/>
        <w:ind w:firstLine="0"/>
        <w:jc w:val="left"/>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 Tác phẩm của ông thể hiện tài quan sát tinh tế về thiên nhiên, đặc biệt là thế giới loài vật.</w:t>
      </w:r>
    </w:p>
    <w:p w:rsidR="00EC42A7" w:rsidRPr="00EC42A7" w:rsidRDefault="00EC42A7" w:rsidP="00EC42A7">
      <w:pPr>
        <w:spacing w:before="0" w:line="288" w:lineRule="auto"/>
        <w:ind w:firstLine="0"/>
        <w:jc w:val="left"/>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 xml:space="preserve">- Có nhiều tác phẩm dành cho thiếu </w:t>
      </w:r>
      <w:proofErr w:type="gramStart"/>
      <w:r w:rsidRPr="00EC42A7">
        <w:rPr>
          <w:rFonts w:ascii="Times New Roman" w:eastAsia="Times New Roman" w:hAnsi="Times New Roman" w:cs="Times New Roman"/>
          <w:i/>
          <w:color w:val="7F7F7F"/>
          <w:sz w:val="26"/>
          <w:szCs w:val="26"/>
        </w:rPr>
        <w:t>nhi</w:t>
      </w:r>
      <w:proofErr w:type="gramEnd"/>
      <w:r w:rsidRPr="00EC42A7">
        <w:rPr>
          <w:rFonts w:ascii="Times New Roman" w:eastAsia="Times New Roman" w:hAnsi="Times New Roman" w:cs="Times New Roman"/>
          <w:i/>
          <w:color w:val="7F7F7F"/>
          <w:sz w:val="26"/>
          <w:szCs w:val="26"/>
        </w:rPr>
        <w:t>)</w:t>
      </w:r>
    </w:p>
    <w:p w:rsidR="00EC42A7" w:rsidRPr="00EC42A7" w:rsidRDefault="00EC42A7" w:rsidP="00EC42A7">
      <w:pPr>
        <w:spacing w:before="0" w:line="288" w:lineRule="auto"/>
        <w:ind w:firstLine="0"/>
        <w:rPr>
          <w:rFonts w:ascii="Times New Roman" w:eastAsia="Times New Roman" w:hAnsi="Times New Roman" w:cs="Times New Roman"/>
          <w:b/>
          <w:color w:val="7F7F7F"/>
          <w:sz w:val="26"/>
          <w:szCs w:val="26"/>
        </w:rPr>
      </w:pPr>
      <w:r w:rsidRPr="00EC42A7">
        <w:rPr>
          <w:rFonts w:ascii="Times New Roman" w:eastAsia="Times New Roman" w:hAnsi="Times New Roman" w:cs="Times New Roman"/>
          <w:b/>
          <w:color w:val="7F7F7F"/>
          <w:sz w:val="26"/>
          <w:szCs w:val="26"/>
        </w:rPr>
        <w:t xml:space="preserve"> (Tác phẩm:</w:t>
      </w:r>
    </w:p>
    <w:p w:rsidR="00EC42A7" w:rsidRPr="00EC42A7" w:rsidRDefault="00EC42A7" w:rsidP="00EC42A7">
      <w:pPr>
        <w:spacing w:before="0" w:line="288" w:lineRule="auto"/>
        <w:ind w:firstLine="0"/>
        <w:rPr>
          <w:rFonts w:ascii="Times New Roman" w:eastAsia="Times New Roman" w:hAnsi="Times New Roman" w:cs="Times New Roman"/>
          <w:b/>
          <w:color w:val="7F7F7F"/>
          <w:sz w:val="26"/>
          <w:szCs w:val="26"/>
        </w:rPr>
      </w:pPr>
      <w:r w:rsidRPr="00EC42A7">
        <w:rPr>
          <w:rFonts w:ascii="Times New Roman" w:eastAsia="Times New Roman" w:hAnsi="Times New Roman" w:cs="Times New Roman"/>
          <w:b/>
          <w:color w:val="7F7F7F"/>
          <w:sz w:val="26"/>
          <w:szCs w:val="26"/>
        </w:rPr>
        <w:t xml:space="preserve">-Xuất xứ: </w:t>
      </w:r>
      <w:r w:rsidRPr="00EC42A7">
        <w:rPr>
          <w:rFonts w:ascii="Times New Roman" w:eastAsia="Times New Roman" w:hAnsi="Times New Roman" w:cs="Times New Roman"/>
          <w:i/>
          <w:color w:val="7F7F7F"/>
          <w:sz w:val="26"/>
          <w:szCs w:val="26"/>
        </w:rPr>
        <w:t>Trích từ chương I - truyện Dế mèn phiêu lưu kí</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 xml:space="preserve">- Thể loại: </w:t>
      </w:r>
      <w:r w:rsidRPr="00EC42A7">
        <w:rPr>
          <w:rFonts w:ascii="Times New Roman" w:eastAsia="Times New Roman" w:hAnsi="Times New Roman" w:cs="Times New Roman"/>
          <w:color w:val="7F7F7F"/>
          <w:sz w:val="26"/>
          <w:szCs w:val="26"/>
        </w:rPr>
        <w:t>Truyện dài – truyện đồng thoại.</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 xml:space="preserve">- Ngôi kể: </w:t>
      </w:r>
      <w:r w:rsidRPr="00EC42A7">
        <w:rPr>
          <w:rFonts w:ascii="Times New Roman" w:eastAsia="Times New Roman" w:hAnsi="Times New Roman" w:cs="Times New Roman"/>
          <w:color w:val="7F7F7F"/>
          <w:sz w:val="26"/>
          <w:szCs w:val="26"/>
        </w:rPr>
        <w:t>Ngôi kể thứ nhất – Dế Mèn là người kể.</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w:t>
      </w:r>
      <w:r w:rsidRPr="00EC42A7">
        <w:rPr>
          <w:rFonts w:ascii="Times New Roman" w:eastAsia="Times New Roman" w:hAnsi="Times New Roman" w:cs="Times New Roman"/>
          <w:b/>
          <w:color w:val="7F7F7F"/>
          <w:sz w:val="26"/>
          <w:szCs w:val="26"/>
        </w:rPr>
        <w:t xml:space="preserve">Phương thức biểu đạt chính: </w:t>
      </w:r>
      <w:r w:rsidRPr="00EC42A7">
        <w:rPr>
          <w:rFonts w:ascii="Times New Roman" w:eastAsia="Times New Roman" w:hAnsi="Times New Roman" w:cs="Times New Roman"/>
          <w:color w:val="7F7F7F"/>
          <w:sz w:val="26"/>
          <w:szCs w:val="26"/>
        </w:rPr>
        <w:t>Tự sự</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 xml:space="preserve">- Bố cục: </w:t>
      </w:r>
      <w:r w:rsidRPr="00EC42A7">
        <w:rPr>
          <w:rFonts w:ascii="Times New Roman" w:eastAsia="Times New Roman" w:hAnsi="Times New Roman" w:cs="Times New Roman"/>
          <w:color w:val="7F7F7F"/>
          <w:sz w:val="26"/>
          <w:szCs w:val="26"/>
        </w:rPr>
        <w:t>Văn bản chia làm 2 phần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Phần 1: Từ </w:t>
      </w:r>
      <w:proofErr w:type="gramStart"/>
      <w:r w:rsidRPr="00EC42A7">
        <w:rPr>
          <w:rFonts w:ascii="Times New Roman" w:eastAsia="Times New Roman" w:hAnsi="Times New Roman" w:cs="Times New Roman"/>
          <w:color w:val="7F7F7F"/>
          <w:sz w:val="26"/>
          <w:szCs w:val="26"/>
        </w:rPr>
        <w:t>đầu  …</w:t>
      </w:r>
      <w:proofErr w:type="gramEnd"/>
      <w:r w:rsidRPr="00EC42A7">
        <w:rPr>
          <w:rFonts w:ascii="Times New Roman" w:eastAsia="Times New Roman" w:hAnsi="Times New Roman" w:cs="Times New Roman"/>
          <w:color w:val="7F7F7F"/>
          <w:sz w:val="26"/>
          <w:szCs w:val="26"/>
        </w:rPr>
        <w:t xml:space="preserve"> sắp đứng đầu thiên hạ rồi.</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noProof/>
          <w:color w:val="7F7F7F"/>
          <w:sz w:val="26"/>
          <w:szCs w:val="26"/>
        </w:rPr>
        <mc:AlternateContent>
          <mc:Choice Requires="wps">
            <w:drawing>
              <wp:anchor distT="0" distB="0" distL="114300" distR="114300" simplePos="0" relativeHeight="251659264" behindDoc="0" locked="0" layoutInCell="1" allowOverlap="1" wp14:anchorId="0B1160EB" wp14:editId="34BFC275">
                <wp:simplePos x="0" y="0"/>
                <wp:positionH relativeFrom="column">
                  <wp:posOffset>34925</wp:posOffset>
                </wp:positionH>
                <wp:positionV relativeFrom="paragraph">
                  <wp:posOffset>73660</wp:posOffset>
                </wp:positionV>
                <wp:extent cx="225425" cy="635"/>
                <wp:effectExtent l="12065" t="53975" r="19685" b="5969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2544986" id="_x0000_t32" coordsize="21600,21600" o:spt="32" o:oned="t" path="m,l21600,21600e" filled="f">
                <v:path arrowok="t" fillok="f" o:connecttype="none"/>
                <o:lock v:ext="edit" shapetype="t"/>
              </v:shapetype>
              <v:shape id="Straight Arrow Connector 28" o:spid="_x0000_s1026" type="#_x0000_t32" style="position:absolute;margin-left:2.75pt;margin-top:5.8pt;width:17.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" strokeweight=".26mm">
                <v:stroke endarrow="block"/>
              </v:shape>
            </w:pict>
          </mc:Fallback>
        </mc:AlternateContent>
      </w:r>
      <w:r w:rsidRPr="00EC42A7">
        <w:rPr>
          <w:rFonts w:ascii="Times New Roman" w:eastAsia="Times New Roman" w:hAnsi="Times New Roman" w:cs="Times New Roman"/>
          <w:color w:val="7F7F7F"/>
          <w:sz w:val="26"/>
          <w:szCs w:val="26"/>
        </w:rPr>
        <w:t xml:space="preserve">         Bức chân dung tự họa của Dế Mèn.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Phần 2: phần còn lại.</w:t>
      </w:r>
    </w:p>
    <w:p w:rsidR="00EC42A7" w:rsidRPr="00EC42A7" w:rsidRDefault="00EC42A7" w:rsidP="00EC42A7">
      <w:pPr>
        <w:spacing w:before="0" w:line="288" w:lineRule="auto"/>
        <w:ind w:firstLine="0"/>
        <w:jc w:val="left"/>
        <w:rPr>
          <w:rFonts w:ascii="Times New Roman" w:eastAsia="Calibri" w:hAnsi="Times New Roman" w:cs="Times New Roman"/>
          <w:color w:val="7F7F7F"/>
          <w:sz w:val="26"/>
          <w:szCs w:val="26"/>
        </w:rPr>
      </w:pPr>
      <w:r w:rsidRPr="00EC42A7">
        <w:rPr>
          <w:rFonts w:ascii="Times New Roman" w:eastAsia="Times New Roman" w:hAnsi="Times New Roman" w:cs="Times New Roman"/>
          <w:noProof/>
          <w:color w:val="7F7F7F"/>
          <w:sz w:val="26"/>
          <w:szCs w:val="26"/>
        </w:rPr>
        <mc:AlternateContent>
          <mc:Choice Requires="wps">
            <w:drawing>
              <wp:anchor distT="0" distB="0" distL="114300" distR="114300" simplePos="0" relativeHeight="251660288" behindDoc="0" locked="0" layoutInCell="1" allowOverlap="1" wp14:anchorId="3B93C6FD" wp14:editId="2F45B280">
                <wp:simplePos x="0" y="0"/>
                <wp:positionH relativeFrom="column">
                  <wp:posOffset>34925</wp:posOffset>
                </wp:positionH>
                <wp:positionV relativeFrom="paragraph">
                  <wp:posOffset>73660</wp:posOffset>
                </wp:positionV>
                <wp:extent cx="225425" cy="635"/>
                <wp:effectExtent l="12065" t="52070" r="19685" b="6159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AF9EAC" id="Straight Arrow Connector 27" o:spid="_x0000_s1026" type="#_x0000_t32" style="position:absolute;margin-left:2.75pt;margin-top:5.8pt;width:17.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" strokeweight=".26mm">
                <v:stroke endarrow="block"/>
              </v:shape>
            </w:pict>
          </mc:Fallback>
        </mc:AlternateContent>
      </w:r>
      <w:r w:rsidRPr="00EC42A7">
        <w:rPr>
          <w:rFonts w:ascii="Times New Roman" w:eastAsia="Times New Roman" w:hAnsi="Times New Roman" w:cs="Times New Roman"/>
          <w:color w:val="7F7F7F"/>
          <w:sz w:val="26"/>
          <w:szCs w:val="26"/>
        </w:rPr>
        <w:t xml:space="preserve">         </w:t>
      </w:r>
      <w:proofErr w:type="gramStart"/>
      <w:r w:rsidRPr="00EC42A7">
        <w:rPr>
          <w:rFonts w:ascii="Times New Roman" w:eastAsia="Times New Roman" w:hAnsi="Times New Roman" w:cs="Times New Roman"/>
          <w:color w:val="7F7F7F"/>
          <w:sz w:val="26"/>
          <w:szCs w:val="26"/>
        </w:rPr>
        <w:t>Bài học đường đời đầu tiên.)</w:t>
      </w:r>
      <w:proofErr w:type="gramEnd"/>
    </w:p>
    <w:tbl>
      <w:tblPr>
        <w:tblW w:w="9747" w:type="dxa"/>
        <w:tblLayout w:type="fixed"/>
        <w:tblLook w:val="0000" w:firstRow="0" w:lastRow="0" w:firstColumn="0" w:lastColumn="0" w:noHBand="0" w:noVBand="0"/>
      </w:tblPr>
      <w:tblGrid>
        <w:gridCol w:w="9747"/>
      </w:tblGrid>
      <w:tr w:rsidR="00EC42A7" w:rsidRPr="00EC42A7" w:rsidTr="007A2B1E">
        <w:tc>
          <w:tcPr>
            <w:tcW w:w="9747" w:type="dxa"/>
            <w:tcBorders>
              <w:top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rPr>
              <w:t xml:space="preserve">Phiếu học tập số 2: </w:t>
            </w:r>
            <w:r w:rsidRPr="00EC42A7">
              <w:rPr>
                <w:rFonts w:ascii="Times New Roman" w:eastAsia="Times New Roman" w:hAnsi="Times New Roman" w:cs="Times New Roman"/>
                <w:color w:val="7F7F7F"/>
                <w:sz w:val="26"/>
                <w:szCs w:val="26"/>
              </w:rPr>
              <w:t>Hướng dẫn đọc trải nghiệm</w:t>
            </w:r>
          </w:p>
        </w:tc>
      </w:tr>
      <w:tr w:rsidR="00EC42A7" w:rsidRPr="00EC42A7" w:rsidTr="007A2B1E">
        <w:trPr>
          <w:trHeight w:val="80"/>
        </w:trPr>
        <w:tc>
          <w:tcPr>
            <w:tcW w:w="9747" w:type="dxa"/>
            <w:shd w:val="clear" w:color="auto" w:fill="auto"/>
          </w:tcPr>
          <w:tbl>
            <w:tblPr>
              <w:tblW w:w="9497" w:type="dxa"/>
              <w:tblInd w:w="137" w:type="dxa"/>
              <w:tblLayout w:type="fixed"/>
              <w:tblLook w:val="0000" w:firstRow="0" w:lastRow="0" w:firstColumn="0" w:lastColumn="0" w:noHBand="0" w:noVBand="0"/>
            </w:tblPr>
            <w:tblGrid>
              <w:gridCol w:w="3969"/>
              <w:gridCol w:w="992"/>
              <w:gridCol w:w="851"/>
              <w:gridCol w:w="3685"/>
            </w:tblGrid>
            <w:tr w:rsidR="00EC42A7" w:rsidRPr="00EC42A7" w:rsidTr="007A2B1E">
              <w:tc>
                <w:tcPr>
                  <w:tcW w:w="3969"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Câu hỏi suy luận</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left="-108" w:right="-113"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Cách hiểu của em</w:t>
                  </w:r>
                </w:p>
              </w:tc>
              <w:tc>
                <w:tcPr>
                  <w:tcW w:w="85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left="-103" w:right="-113"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Trao đổi với bạn</w:t>
                  </w:r>
                </w:p>
              </w:tc>
              <w:tc>
                <w:tcPr>
                  <w:tcW w:w="36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Kết luận của giáo viên</w:t>
                  </w:r>
                </w:p>
              </w:tc>
            </w:tr>
            <w:tr w:rsidR="00EC42A7" w:rsidRPr="00EC42A7" w:rsidTr="007A2B1E">
              <w:trPr>
                <w:trHeight w:val="108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lastRenderedPageBreak/>
                    <w:t>1. Những chi tiết miêu tả ngoại hình nhân vật “tôi” trong đoạn này là lời của ai? Điều này giúp em biết được gì về tính cách nhân vật?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left="-108" w:firstLine="0"/>
                    <w:jc w:val="left"/>
                    <w:rPr>
                      <w:rFonts w:ascii="Times New Roman" w:eastAsia="Times New Roman" w:hAnsi="Times New Roman" w:cs="Times New Roman"/>
                      <w:color w:val="7F7F7F"/>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left="-103"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Lời tự thuật của của Dế Mèn</w:t>
                  </w:r>
                </w:p>
                <w:p w:rsidR="00EC42A7" w:rsidRPr="00EC42A7" w:rsidRDefault="00EC42A7" w:rsidP="00EC42A7">
                  <w:pPr>
                    <w:spacing w:before="0" w:line="288" w:lineRule="auto"/>
                    <w:ind w:left="-103"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Rất tự tin, vui vẻ, hoạt bát, yêu đời và có đôi chút khoe khoang.</w:t>
                  </w:r>
                </w:p>
              </w:tc>
            </w:tr>
            <w:tr w:rsidR="00EC42A7" w:rsidRPr="00EC42A7" w:rsidTr="007A2B1E">
              <w:trPr>
                <w:trHeight w:val="82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2. Qua cách nhân vật “tôi” tự miêu tả hành động của mình ở đoạn này, em biết thêm điều gì về đặc điểm của nhân vật?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Kiêu căng, hợm hĩnh,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color w:val="7F7F7F"/>
                      <w:sz w:val="26"/>
                      <w:szCs w:val="26"/>
                    </w:rPr>
                    <w:t>hung</w:t>
                  </w:r>
                  <w:proofErr w:type="gramEnd"/>
                  <w:r w:rsidRPr="00EC42A7">
                    <w:rPr>
                      <w:rFonts w:ascii="Times New Roman" w:eastAsia="Times New Roman" w:hAnsi="Times New Roman" w:cs="Times New Roman"/>
                      <w:color w:val="7F7F7F"/>
                      <w:sz w:val="26"/>
                      <w:szCs w:val="26"/>
                    </w:rPr>
                    <w:t xml:space="preserve"> hăng, xốc nổi.</w:t>
                  </w:r>
                </w:p>
              </w:tc>
            </w:tr>
            <w:tr w:rsidR="00EC42A7" w:rsidRPr="00EC42A7" w:rsidTr="007A2B1E">
              <w:trPr>
                <w:trHeight w:val="27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3. Những từ ngữ “hung hăng”, “hống hách”, “ngu dại”, “ân hận” cho thấy nhân vật “tôi” có thái độ và đánh giá như thế nào về trải nghiệm sắp kể ra dưới đây?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Ân hận, day dứt, ám ảnh về thói hung </w:t>
                  </w:r>
                  <w:proofErr w:type="gramStart"/>
                  <w:r w:rsidRPr="00EC42A7">
                    <w:rPr>
                      <w:rFonts w:ascii="Times New Roman" w:eastAsia="Times New Roman" w:hAnsi="Times New Roman" w:cs="Times New Roman"/>
                      <w:color w:val="7F7F7F"/>
                      <w:sz w:val="26"/>
                      <w:szCs w:val="26"/>
                    </w:rPr>
                    <w:t>hăng,</w:t>
                  </w:r>
                  <w:proofErr w:type="gramEnd"/>
                  <w:r w:rsidRPr="00EC42A7">
                    <w:rPr>
                      <w:rFonts w:ascii="Times New Roman" w:eastAsia="Times New Roman" w:hAnsi="Times New Roman" w:cs="Times New Roman"/>
                      <w:color w:val="7F7F7F"/>
                      <w:sz w:val="26"/>
                      <w:szCs w:val="26"/>
                    </w:rPr>
                    <w:t xml:space="preserve"> bậy bạ của mình.</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Tự nhận thức về lỗi lầm của mình và luôn tự nhắc nhở mình và mọi người về thái độ sống đúng mực và hành vi đúng đắn.</w:t>
                  </w:r>
                </w:p>
              </w:tc>
            </w:tr>
            <w:tr w:rsidR="00EC42A7" w:rsidRPr="00EC42A7" w:rsidTr="007A2B1E">
              <w:trPr>
                <w:trHeight w:val="128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4. Việc Dế Choắt muốn đào một cái ngách sang nhà nhân vật “tôi” phòng khi có kẻ nào bắt nạt cho thất Dế Choắt suy nghĩ, đánh giá như thế nào về nhân vật tôi?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Dế Choắt đánh giá nhân vật “tôi” rất cao, tin tưởng người bạn hàng xóm đủ mạnh mẽ để có thể che chở, giúp đỡ mình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color w:val="7F7F7F"/>
                      <w:sz w:val="26"/>
                      <w:szCs w:val="26"/>
                    </w:rPr>
                    <w:t>lúc</w:t>
                  </w:r>
                  <w:proofErr w:type="gramEnd"/>
                  <w:r w:rsidRPr="00EC42A7">
                    <w:rPr>
                      <w:rFonts w:ascii="Times New Roman" w:eastAsia="Times New Roman" w:hAnsi="Times New Roman" w:cs="Times New Roman"/>
                      <w:color w:val="7F7F7F"/>
                      <w:sz w:val="26"/>
                      <w:szCs w:val="26"/>
                    </w:rPr>
                    <w:t xml:space="preserve"> khó khăn, hoạn nạn.</w:t>
                  </w:r>
                </w:p>
              </w:tc>
            </w:tr>
          </w:tbl>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rPr>
              <w:t xml:space="preserve">Phiếu học tập số 4: </w:t>
            </w:r>
            <w:r w:rsidRPr="00EC42A7">
              <w:rPr>
                <w:rFonts w:ascii="Times New Roman" w:eastAsia="Times New Roman" w:hAnsi="Times New Roman" w:cs="Times New Roman"/>
                <w:color w:val="7F7F7F"/>
                <w:sz w:val="26"/>
                <w:szCs w:val="26"/>
              </w:rPr>
              <w:t>Thể loại</w:t>
            </w:r>
          </w:p>
          <w:tbl>
            <w:tblPr>
              <w:tblW w:w="9497" w:type="dxa"/>
              <w:tblInd w:w="137" w:type="dxa"/>
              <w:tblLayout w:type="fixed"/>
              <w:tblLook w:val="0000" w:firstRow="0" w:lastRow="0" w:firstColumn="0" w:lastColumn="0" w:noHBand="0" w:noVBand="0"/>
            </w:tblPr>
            <w:tblGrid>
              <w:gridCol w:w="1701"/>
              <w:gridCol w:w="1559"/>
              <w:gridCol w:w="1560"/>
              <w:gridCol w:w="4677"/>
            </w:tblGrid>
            <w:tr w:rsidR="00EC42A7" w:rsidRPr="00EC42A7" w:rsidTr="007A2B1E">
              <w:tc>
                <w:tcPr>
                  <w:tcW w:w="170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b/>
                      <w:color w:val="7F7F7F"/>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Cách hiểu của em</w:t>
                  </w:r>
                </w:p>
              </w:tc>
              <w:tc>
                <w:tcPr>
                  <w:tcW w:w="1560" w:type="dxa"/>
                  <w:tcBorders>
                    <w:top w:val="single" w:sz="4" w:space="0" w:color="000000"/>
                    <w:left w:val="single" w:sz="4" w:space="0" w:color="000000"/>
                    <w:bottom w:val="single" w:sz="4" w:space="0" w:color="000000"/>
                    <w:right w:val="single" w:sz="4" w:space="0" w:color="000000"/>
                  </w:tcBorders>
                  <w:shd w:val="clear" w:color="auto" w:fill="FFF2CC"/>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Trao đổi với bạn</w:t>
                  </w:r>
                </w:p>
              </w:tc>
              <w:tc>
                <w:tcPr>
                  <w:tcW w:w="4677" w:type="dxa"/>
                  <w:tcBorders>
                    <w:top w:val="single" w:sz="4" w:space="0" w:color="000000"/>
                    <w:left w:val="single" w:sz="4" w:space="0" w:color="000000"/>
                    <w:bottom w:val="single" w:sz="4" w:space="0" w:color="000000"/>
                    <w:right w:val="single" w:sz="4" w:space="0" w:color="000000"/>
                  </w:tcBorders>
                  <w:shd w:val="clear" w:color="auto" w:fill="FFF2CC"/>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Kết  luận của giáo viên</w:t>
                  </w:r>
                </w:p>
              </w:tc>
            </w:tr>
            <w:tr w:rsidR="00EC42A7" w:rsidRPr="00EC42A7" w:rsidTr="007A2B1E">
              <w:tc>
                <w:tcPr>
                  <w:tcW w:w="170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Thể loại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Truyện dài – truyện đồng thoại</w:t>
                  </w:r>
                </w:p>
              </w:tc>
            </w:tr>
            <w:tr w:rsidR="00EC42A7" w:rsidRPr="00EC42A7" w:rsidTr="007A2B1E">
              <w:tc>
                <w:tcPr>
                  <w:tcW w:w="170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Ngôi kể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Ngôi thứ nhất, Dế Mèn là người kể</w:t>
                  </w:r>
                </w:p>
              </w:tc>
            </w:tr>
            <w:tr w:rsidR="00EC42A7" w:rsidRPr="00EC42A7" w:rsidTr="007A2B1E">
              <w:tc>
                <w:tcPr>
                  <w:tcW w:w="170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b/>
                      <w:color w:val="7F7F7F"/>
                      <w:sz w:val="26"/>
                      <w:szCs w:val="26"/>
                    </w:rPr>
                  </w:pPr>
                  <w:r w:rsidRPr="00EC42A7">
                    <w:rPr>
                      <w:rFonts w:ascii="Times New Roman" w:eastAsia="Times New Roman" w:hAnsi="Times New Roman" w:cs="Times New Roman"/>
                      <w:b/>
                      <w:color w:val="7F7F7F"/>
                      <w:sz w:val="26"/>
                      <w:szCs w:val="26"/>
                    </w:rPr>
                    <w:t>Phương thức biểu đạt chính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Tự sự</w:t>
                  </w:r>
                </w:p>
              </w:tc>
            </w:tr>
            <w:tr w:rsidR="00EC42A7" w:rsidRPr="00EC42A7" w:rsidTr="007A2B1E">
              <w:tc>
                <w:tcPr>
                  <w:tcW w:w="170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Bố cục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- 2 phần: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 Bức chân dung tự họa của Dế Mèn.</w:t>
                  </w:r>
                </w:p>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    + Bài học đường đời đầu tiên.</w:t>
                  </w:r>
                </w:p>
              </w:tc>
            </w:tr>
          </w:tbl>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rPr>
              <w:t>-  Phiếu học tập số 3.1, 3.2:</w:t>
            </w:r>
            <w:r w:rsidRPr="00EC42A7">
              <w:rPr>
                <w:rFonts w:ascii="Times New Roman" w:eastAsia="Times New Roman" w:hAnsi="Times New Roman" w:cs="Times New Roman"/>
                <w:color w:val="7F7F7F"/>
                <w:sz w:val="26"/>
                <w:szCs w:val="26"/>
              </w:rPr>
              <w:t xml:space="preserve"> giáo viên giải đáp thắc mắc một cách linh hoạt theo tình huống cụ thể.</w:t>
            </w:r>
          </w:p>
        </w:tc>
      </w:tr>
    </w:tbl>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lastRenderedPageBreak/>
        <w:t xml:space="preserve">Hoạt động </w:t>
      </w:r>
      <w:proofErr w:type="gramStart"/>
      <w:r w:rsidRPr="00EC42A7">
        <w:rPr>
          <w:rFonts w:ascii="Times New Roman" w:eastAsia="Times New Roman" w:hAnsi="Times New Roman" w:cs="Times New Roman"/>
          <w:b/>
          <w:color w:val="7F7F7F"/>
          <w:sz w:val="26"/>
          <w:szCs w:val="26"/>
        </w:rPr>
        <w:t>2.2  Suy</w:t>
      </w:r>
      <w:proofErr w:type="gramEnd"/>
      <w:r w:rsidRPr="00EC42A7">
        <w:rPr>
          <w:rFonts w:ascii="Times New Roman" w:eastAsia="Times New Roman" w:hAnsi="Times New Roman" w:cs="Times New Roman"/>
          <w:b/>
          <w:color w:val="7F7F7F"/>
          <w:sz w:val="26"/>
          <w:szCs w:val="26"/>
        </w:rPr>
        <w:t xml:space="preserve"> ngẫm và phản hồi: (45 phút)</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1. Bức chân dung tự họa của Dế Mèn (20 phút)</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lang w:val="vi-VN"/>
        </w:rPr>
        <w:t>a</w:t>
      </w:r>
      <w:r w:rsidRPr="00EC42A7">
        <w:rPr>
          <w:rFonts w:ascii="Times New Roman" w:eastAsia="Times New Roman" w:hAnsi="Times New Roman" w:cs="Times New Roman"/>
          <w:b/>
          <w:color w:val="7F7F7F"/>
          <w:sz w:val="26"/>
          <w:szCs w:val="26"/>
        </w:rPr>
        <w:t>) Mục tiêu:</w:t>
      </w:r>
      <w:r w:rsidRPr="00EC42A7">
        <w:rPr>
          <w:rFonts w:ascii="Times New Roman" w:eastAsia="Times New Roman" w:hAnsi="Times New Roman" w:cs="Times New Roman"/>
          <w:color w:val="7F7F7F"/>
          <w:sz w:val="26"/>
          <w:szCs w:val="26"/>
        </w:rPr>
        <w:t xml:space="preserve"> Giúp HS</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Nhận ra được những nét đẹp và nét chưa đẹp qua ngoại hình và tính cách của Dế Mèn</w:t>
      </w:r>
      <w:r w:rsidRPr="00EC42A7">
        <w:rPr>
          <w:rFonts w:ascii="Times New Roman" w:eastAsia="Times New Roman" w:hAnsi="Times New Roman" w:cs="Times New Roman"/>
          <w:i/>
          <w:color w:val="7F7F7F"/>
          <w:sz w:val="26"/>
          <w:szCs w:val="26"/>
        </w:rPr>
        <w:t>.</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b) Nội dung</w:t>
      </w:r>
      <w:r w:rsidRPr="00EC42A7">
        <w:rPr>
          <w:rFonts w:ascii="Times New Roman" w:eastAsia="Times New Roman" w:hAnsi="Times New Roman" w:cs="Times New Roman"/>
          <w:color w:val="7F7F7F"/>
          <w:sz w:val="26"/>
          <w:szCs w:val="26"/>
        </w:rPr>
        <w:t xml:space="preserve">: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lastRenderedPageBreak/>
        <w:t xml:space="preserve">- Gv yêu cầu hs tìm hiểu các chi tiết về ngoại hình và tính cách của Dế Mèn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Hs hoạt động nhóm 4-5 bạn. Vẽ phác họa chân dung hoặc một hoạt động của Dế Mèn kèm mô tả ngoại hình, tính cách.</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c) Sản phẩm:</w:t>
      </w:r>
      <w:r w:rsidRPr="00EC42A7">
        <w:rPr>
          <w:rFonts w:ascii="Times New Roman" w:eastAsia="Times New Roman" w:hAnsi="Times New Roman" w:cs="Times New Roman"/>
          <w:color w:val="7F7F7F"/>
          <w:sz w:val="26"/>
          <w:szCs w:val="26"/>
        </w:rPr>
        <w:t xml:space="preserve">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xml:space="preserve">Hs trình bày sản phẩm </w:t>
      </w:r>
      <w:proofErr w:type="gramStart"/>
      <w:r w:rsidRPr="00EC42A7">
        <w:rPr>
          <w:rFonts w:ascii="Times New Roman" w:eastAsia="Times New Roman" w:hAnsi="Times New Roman" w:cs="Times New Roman"/>
          <w:color w:val="7F7F7F"/>
          <w:sz w:val="26"/>
          <w:szCs w:val="26"/>
        </w:rPr>
        <w:t>của  nhóm</w:t>
      </w:r>
      <w:proofErr w:type="gramEnd"/>
      <w:r w:rsidRPr="00EC42A7">
        <w:rPr>
          <w:rFonts w:ascii="Times New Roman" w:eastAsia="Times New Roman" w:hAnsi="Times New Roman" w:cs="Times New Roman"/>
          <w:color w:val="7F7F7F"/>
          <w:sz w:val="26"/>
          <w:szCs w:val="26"/>
        </w:rPr>
        <w:t xml:space="preserve"> mình.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d) Tổ chức thực hiện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color w:val="7F7F7F"/>
          <w:sz w:val="26"/>
          <w:szCs w:val="26"/>
        </w:rPr>
        <w:t>GV sử dụng kĩ thuật phòng tranh</w:t>
      </w:r>
      <w:r w:rsidRPr="00EC42A7">
        <w:rPr>
          <w:rFonts w:ascii="Times New Roman" w:eastAsia="Times New Roman" w:hAnsi="Times New Roman" w:cs="Times New Roman"/>
          <w:color w:val="7F7F7F"/>
          <w:sz w:val="26"/>
          <w:szCs w:val="26"/>
          <w:lang w:val="vi-VN"/>
        </w:rPr>
        <w:t>.</w:t>
      </w:r>
      <w:proofErr w:type="gramEnd"/>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 xml:space="preserve">- Giao nhiệm vụ học tập: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rPr>
        <w:t>- Gv chia nhóm 4-5 người. Mỗi nhóm sẽ sử dụng giấy A3 để vẽ phác họa chân dung hoặc một hoạt động thể hiện được hình dáng, tính cách của Dế Mèn</w:t>
      </w:r>
      <w:r w:rsidRPr="00EC42A7">
        <w:rPr>
          <w:rFonts w:ascii="Times New Roman" w:eastAsia="Times New Roman" w:hAnsi="Times New Roman" w:cs="Times New Roman"/>
          <w:color w:val="7F7F7F"/>
          <w:sz w:val="26"/>
          <w:szCs w:val="26"/>
          <w:lang w:val="vi-VN"/>
        </w:rPr>
        <w:t>. Có mô tả phía dưới hoặc bên cạnh bức tranh.</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rPr>
        <w:t xml:space="preserve">- </w:t>
      </w:r>
      <w:r w:rsidRPr="00EC42A7">
        <w:rPr>
          <w:rFonts w:ascii="Times New Roman" w:eastAsia="Times New Roman" w:hAnsi="Times New Roman" w:cs="Times New Roman"/>
          <w:b/>
          <w:color w:val="7F7F7F"/>
          <w:sz w:val="26"/>
          <w:szCs w:val="26"/>
          <w:lang w:val="vi-VN"/>
        </w:rPr>
        <w:t xml:space="preserve"> Thực hiện nhiêm vụ</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 Các nhóm tìm các chi tiết trong văn bản để vận dụng vào phác họa một bức tranh.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Viết mô tả hình dáng, tính cách của Dế Mèn ở dưới bức tranh.</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  Báo cáo kết quả và thảo luận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 Các nhóm treo tranh của mình và tham khảo tranh của các nhóm khác.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Lần lượt đại diện của từng nhóm lên thuyết trình sản phẩm của nhóm mình, các nhóm khác tranh luận, phản biện, đánh giá.</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rPr>
        <w:t>-</w:t>
      </w:r>
      <w:r w:rsidRPr="00EC42A7">
        <w:rPr>
          <w:rFonts w:ascii="Times New Roman" w:eastAsia="Times New Roman" w:hAnsi="Times New Roman" w:cs="Times New Roman"/>
          <w:b/>
          <w:color w:val="7F7F7F"/>
          <w:sz w:val="26"/>
          <w:szCs w:val="26"/>
          <w:lang w:val="vi-VN"/>
        </w:rPr>
        <w:t xml:space="preserve"> Kết luận, nhận định</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lang w:val="vi-VN"/>
        </w:rPr>
        <w:t>Gv nhận xét sản phẩm của từng nhóm và chốt kiến thức lên màn hình.</w:t>
      </w:r>
    </w:p>
    <w:tbl>
      <w:tblPr>
        <w:tblW w:w="9875" w:type="dxa"/>
        <w:tblInd w:w="108" w:type="dxa"/>
        <w:tblLayout w:type="fixed"/>
        <w:tblLook w:val="0000" w:firstRow="0" w:lastRow="0" w:firstColumn="0" w:lastColumn="0" w:noHBand="0" w:noVBand="0"/>
      </w:tblPr>
      <w:tblGrid>
        <w:gridCol w:w="397"/>
        <w:gridCol w:w="5298"/>
        <w:gridCol w:w="3944"/>
        <w:gridCol w:w="114"/>
        <w:gridCol w:w="122"/>
      </w:tblGrid>
      <w:tr w:rsidR="00EC42A7" w:rsidRPr="00EC42A7" w:rsidTr="007A2B1E">
        <w:trPr>
          <w:gridAfter w:val="1"/>
          <w:wAfter w:w="122" w:type="dxa"/>
          <w:trHeight w:val="3352"/>
        </w:trPr>
        <w:tc>
          <w:tcPr>
            <w:tcW w:w="397" w:type="dxa"/>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i/>
                <w:color w:val="7F7F7F"/>
                <w:sz w:val="26"/>
                <w:szCs w:val="26"/>
                <w:u w:val="single"/>
                <w:lang w:val="vi-VN"/>
              </w:rPr>
            </w:pPr>
          </w:p>
        </w:tc>
        <w:tc>
          <w:tcPr>
            <w:tcW w:w="5298" w:type="dxa"/>
            <w:shd w:val="clear" w:color="auto" w:fill="auto"/>
          </w:tcPr>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u w:val="single"/>
                <w:lang w:val="vi-VN"/>
              </w:rPr>
              <w:t>-</w:t>
            </w:r>
            <w:r w:rsidRPr="00EC42A7">
              <w:rPr>
                <w:rFonts w:ascii="Times New Roman" w:eastAsia="Times New Roman" w:hAnsi="Times New Roman" w:cs="Times New Roman"/>
                <w:b/>
                <w:i/>
                <w:color w:val="7F7F7F"/>
                <w:sz w:val="26"/>
                <w:szCs w:val="26"/>
                <w:u w:val="single"/>
                <w:lang w:val="vi-VN"/>
              </w:rPr>
              <w:t xml:space="preserve"> Ngoại hình:</w:t>
            </w:r>
            <w:r w:rsidRPr="00EC42A7">
              <w:rPr>
                <w:rFonts w:ascii="Times New Roman" w:eastAsia="Times New Roman" w:hAnsi="Times New Roman" w:cs="Times New Roman"/>
                <w:i/>
                <w:color w:val="7F7F7F"/>
                <w:sz w:val="26"/>
                <w:szCs w:val="26"/>
                <w:u w:val="single"/>
                <w:lang w:val="vi-VN"/>
              </w:rPr>
              <w:t xml:space="preserve"> </w:t>
            </w:r>
          </w:p>
          <w:p w:rsidR="00EC42A7" w:rsidRPr="00EC42A7" w:rsidRDefault="00EC42A7" w:rsidP="00EC42A7">
            <w:pPr>
              <w:widowControl w:val="0"/>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Càng: mẫm bóng</w:t>
            </w:r>
          </w:p>
          <w:p w:rsidR="00EC42A7" w:rsidRPr="00EC42A7" w:rsidRDefault="00EC42A7" w:rsidP="00EC42A7">
            <w:pPr>
              <w:widowControl w:val="0"/>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Vuốt: cứng, nhọn hoắt, đạp phanh phách</w:t>
            </w:r>
          </w:p>
          <w:p w:rsidR="00EC42A7" w:rsidRPr="00EC42A7" w:rsidRDefault="00EC42A7" w:rsidP="00EC42A7">
            <w:pPr>
              <w:widowControl w:val="0"/>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Cánh: áo dài chấm đuôi</w:t>
            </w:r>
          </w:p>
          <w:p w:rsidR="00EC42A7" w:rsidRPr="00EC42A7" w:rsidRDefault="00EC42A7" w:rsidP="00EC42A7">
            <w:pPr>
              <w:widowControl w:val="0"/>
              <w:spacing w:before="0" w:line="288" w:lineRule="auto"/>
              <w:ind w:left="-221" w:firstLine="221"/>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Đầu: to, nổi từng tảng</w:t>
            </w:r>
          </w:p>
          <w:p w:rsidR="00EC42A7" w:rsidRPr="00EC42A7" w:rsidRDefault="00EC42A7" w:rsidP="00EC42A7">
            <w:pPr>
              <w:widowControl w:val="0"/>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Răng: đen nhánh, nhai ngoàm ngoạp</w:t>
            </w:r>
          </w:p>
          <w:p w:rsidR="00EC42A7" w:rsidRPr="00EC42A7" w:rsidRDefault="00EC42A7" w:rsidP="00EC42A7">
            <w:pPr>
              <w:widowControl w:val="0"/>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lang w:val="vi-VN"/>
              </w:rPr>
              <w:t xml:space="preserve">+ Râu: dài, uốn cong </w:t>
            </w:r>
          </w:p>
          <w:p w:rsidR="00EC42A7" w:rsidRPr="00EC42A7" w:rsidRDefault="00EC42A7" w:rsidP="00EC42A7">
            <w:pPr>
              <w:spacing w:before="0" w:line="288" w:lineRule="auto"/>
              <w:ind w:left="-108" w:right="-51"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noProof/>
                <w:color w:val="7F7F7F"/>
                <w:sz w:val="26"/>
                <w:szCs w:val="26"/>
              </w:rPr>
              <mc:AlternateContent>
                <mc:Choice Requires="wps">
                  <w:drawing>
                    <wp:anchor distT="0" distB="0" distL="114300" distR="114300" simplePos="0" relativeHeight="251661312" behindDoc="0" locked="0" layoutInCell="1" allowOverlap="1" wp14:anchorId="1FDDA322" wp14:editId="14C7FF89">
                      <wp:simplePos x="0" y="0"/>
                      <wp:positionH relativeFrom="column">
                        <wp:posOffset>-25400</wp:posOffset>
                      </wp:positionH>
                      <wp:positionV relativeFrom="paragraph">
                        <wp:posOffset>107950</wp:posOffset>
                      </wp:positionV>
                      <wp:extent cx="191770" cy="635"/>
                      <wp:effectExtent l="5715" t="52070" r="21590" b="6159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635"/>
                              </a:xfrm>
                              <a:prstGeom prst="straightConnector1">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3E4874" id="Straight Arrow Connector 26" o:spid="_x0000_s1026" type="#_x0000_t32" style="position:absolute;margin-left:-2pt;margin-top:8.5pt;width:15.1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" strokeweight=".26mm">
                      <v:stroke endarrow="block"/>
                    </v:shape>
                  </w:pict>
                </mc:Fallback>
              </mc:AlternateContent>
            </w:r>
            <w:r w:rsidRPr="00EC42A7">
              <w:rPr>
                <w:rFonts w:ascii="Times New Roman" w:eastAsia="Times New Roman" w:hAnsi="Times New Roman" w:cs="Times New Roman"/>
                <w:color w:val="7F7F7F"/>
                <w:sz w:val="26"/>
                <w:szCs w:val="26"/>
                <w:lang w:val="vi-VN"/>
              </w:rPr>
              <w:t xml:space="preserve">       </w:t>
            </w:r>
            <w:r w:rsidRPr="00EC42A7">
              <w:rPr>
                <w:rFonts w:ascii="Times New Roman" w:eastAsia="Times New Roman" w:hAnsi="Times New Roman" w:cs="Times New Roman"/>
                <w:i/>
                <w:color w:val="7F7F7F"/>
                <w:sz w:val="26"/>
                <w:szCs w:val="26"/>
                <w:lang w:val="vi-VN"/>
              </w:rPr>
              <w:t>Có vẻ đẹp cường tráng, trẻ trung, tự tin, yêu đời, đầy sức sống mạnh mẽ của tuổi trẻ</w:t>
            </w:r>
            <w:r w:rsidRPr="00EC42A7">
              <w:rPr>
                <w:rFonts w:ascii="Times New Roman" w:eastAsia="Times New Roman" w:hAnsi="Times New Roman" w:cs="Times New Roman"/>
                <w:color w:val="7F7F7F"/>
                <w:sz w:val="26"/>
                <w:szCs w:val="26"/>
                <w:lang w:val="vi-VN"/>
              </w:rPr>
              <w:t>.</w:t>
            </w:r>
          </w:p>
        </w:tc>
        <w:tc>
          <w:tcPr>
            <w:tcW w:w="4058" w:type="dxa"/>
            <w:gridSpan w:val="2"/>
            <w:shd w:val="clear" w:color="auto" w:fill="auto"/>
          </w:tcPr>
          <w:p w:rsidR="00EC42A7" w:rsidRPr="00EC42A7" w:rsidRDefault="00EC42A7" w:rsidP="00EC42A7">
            <w:pPr>
              <w:spacing w:before="0" w:line="288" w:lineRule="auto"/>
              <w:ind w:left="-108" w:right="-51" w:firstLine="0"/>
              <w:rPr>
                <w:rFonts w:ascii="Times New Roman" w:eastAsia="Times New Roman" w:hAnsi="Times New Roman" w:cs="Times New Roman"/>
                <w:b/>
                <w:i/>
                <w:iCs/>
                <w:color w:val="7F7F7F"/>
                <w:sz w:val="26"/>
                <w:szCs w:val="26"/>
                <w:u w:val="single"/>
                <w:lang w:val="nl-NL"/>
              </w:rPr>
            </w:pPr>
            <w:r w:rsidRPr="00EC42A7">
              <w:rPr>
                <w:rFonts w:ascii="Times New Roman" w:eastAsia="Times New Roman" w:hAnsi="Times New Roman" w:cs="Times New Roman"/>
                <w:noProof/>
                <w:color w:val="7F7F7F"/>
                <w:sz w:val="26"/>
                <w:szCs w:val="26"/>
              </w:rPr>
              <w:drawing>
                <wp:inline distT="0" distB="0" distL="0" distR="0" wp14:anchorId="57A2D660" wp14:editId="1D071624">
                  <wp:extent cx="1323975" cy="2047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2047875"/>
                          </a:xfrm>
                          <a:prstGeom prst="rect">
                            <a:avLst/>
                          </a:prstGeom>
                          <a:solidFill>
                            <a:srgbClr val="FFFFFF"/>
                          </a:solidFill>
                          <a:ln>
                            <a:noFill/>
                          </a:ln>
                        </pic:spPr>
                      </pic:pic>
                    </a:graphicData>
                  </a:graphic>
                </wp:inline>
              </w:drawing>
            </w:r>
          </w:p>
        </w:tc>
      </w:tr>
      <w:tr w:rsidR="00EC42A7" w:rsidRPr="00EC42A7" w:rsidTr="007A2B1E">
        <w:trPr>
          <w:trHeight w:val="1428"/>
        </w:trPr>
        <w:tc>
          <w:tcPr>
            <w:tcW w:w="9639" w:type="dxa"/>
            <w:gridSpan w:val="3"/>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b/>
                <w:i/>
                <w:iCs/>
                <w:color w:val="7F7F7F"/>
                <w:sz w:val="26"/>
                <w:szCs w:val="26"/>
                <w:u w:val="single"/>
                <w:lang w:val="nl-NL"/>
              </w:rPr>
              <w:t xml:space="preserve">- Tính cách: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iCs/>
                <w:color w:val="7F7F7F"/>
                <w:sz w:val="26"/>
                <w:szCs w:val="26"/>
                <w:lang w:val="nl-NL"/>
              </w:rPr>
              <w:t>Đi đứng oai vệ, làm điệu, nhún chân, rung râu; tợn lắm, khà khịa với tất cả mọi người trong xóm; quát mấy chị cào cao, đá ghẹo anh Gọng Vó; ….</w:t>
            </w:r>
            <w:r w:rsidRPr="00EC42A7">
              <w:rPr>
                <w:rFonts w:ascii="Times New Roman" w:eastAsia="Times New Roman" w:hAnsi="Times New Roman" w:cs="Times New Roman"/>
                <w:iCs/>
                <w:color w:val="7F7F7F"/>
                <w:sz w:val="26"/>
                <w:szCs w:val="26"/>
                <w:lang w:val="vi-VN"/>
              </w:rPr>
              <w:t xml:space="preserve"> </w:t>
            </w:r>
          </w:p>
          <w:p w:rsidR="00EC42A7" w:rsidRPr="00EC42A7" w:rsidRDefault="00EC42A7" w:rsidP="00EC42A7">
            <w:pPr>
              <w:spacing w:before="0" w:line="288" w:lineRule="auto"/>
              <w:ind w:left="-108" w:right="-51" w:firstLine="0"/>
              <w:rPr>
                <w:rFonts w:ascii="Times New Roman" w:eastAsia="Times New Roman" w:hAnsi="Times New Roman" w:cs="Times New Roman"/>
                <w:i/>
                <w:color w:val="7F7F7F"/>
                <w:sz w:val="26"/>
                <w:szCs w:val="26"/>
                <w:lang w:val="nl-NL"/>
              </w:rPr>
            </w:pPr>
            <w:r w:rsidRPr="00EC42A7">
              <w:rPr>
                <w:rFonts w:ascii="Times New Roman" w:eastAsia="Times New Roman" w:hAnsi="Times New Roman" w:cs="Times New Roman"/>
                <w:noProof/>
                <w:color w:val="7F7F7F"/>
                <w:sz w:val="26"/>
                <w:szCs w:val="26"/>
              </w:rPr>
              <mc:AlternateContent>
                <mc:Choice Requires="wps">
                  <w:drawing>
                    <wp:anchor distT="0" distB="0" distL="114300" distR="114300" simplePos="0" relativeHeight="251662336" behindDoc="0" locked="0" layoutInCell="1" allowOverlap="1" wp14:anchorId="33E920D2" wp14:editId="119CE58B">
                      <wp:simplePos x="0" y="0"/>
                      <wp:positionH relativeFrom="column">
                        <wp:posOffset>-46355</wp:posOffset>
                      </wp:positionH>
                      <wp:positionV relativeFrom="paragraph">
                        <wp:posOffset>71120</wp:posOffset>
                      </wp:positionV>
                      <wp:extent cx="180340" cy="635"/>
                      <wp:effectExtent l="8890" t="60960" r="20320" b="5270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635"/>
                              </a:xfrm>
                              <a:prstGeom prst="straightConnector1">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345A8C" id="Straight Arrow Connector 25" o:spid="_x0000_s1026" type="#_x0000_t32" style="position:absolute;margin-left:-3.65pt;margin-top:5.6pt;width:14.2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" strokeweight=".26mm">
                      <v:stroke endarrow="block"/>
                    </v:shape>
                  </w:pict>
                </mc:Fallback>
              </mc:AlternateContent>
            </w:r>
            <w:r w:rsidRPr="00EC42A7">
              <w:rPr>
                <w:rFonts w:ascii="Times New Roman" w:eastAsia="Times New Roman" w:hAnsi="Times New Roman" w:cs="Times New Roman"/>
                <w:b/>
                <w:i/>
                <w:color w:val="7F7F7F"/>
                <w:sz w:val="26"/>
                <w:szCs w:val="26"/>
                <w:lang w:val="nl-NL"/>
              </w:rPr>
              <w:t xml:space="preserve">      </w:t>
            </w:r>
            <w:r w:rsidRPr="00EC42A7">
              <w:rPr>
                <w:rFonts w:ascii="Times New Roman" w:eastAsia="Times New Roman" w:hAnsi="Times New Roman" w:cs="Times New Roman"/>
                <w:i/>
                <w:color w:val="7F7F7F"/>
                <w:sz w:val="26"/>
                <w:szCs w:val="26"/>
                <w:lang w:val="nl-NL"/>
              </w:rPr>
              <w:t>Kiêu căng, tự phụ về vẻ đẹp và sức mạnh của mình, xem thường mọi người, hung hăng, xốc nổi.</w:t>
            </w:r>
          </w:p>
        </w:tc>
        <w:tc>
          <w:tcPr>
            <w:tcW w:w="236" w:type="dxa"/>
            <w:gridSpan w:val="2"/>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nl-NL"/>
              </w:rPr>
            </w:pPr>
          </w:p>
        </w:tc>
      </w:tr>
    </w:tbl>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b/>
          <w:color w:val="7F7F7F"/>
          <w:sz w:val="26"/>
          <w:szCs w:val="26"/>
          <w:lang w:val="nl-NL"/>
        </w:rPr>
        <w:t>2.  Bài học đường đời đầu tiên: (25 phút)</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b/>
          <w:bCs/>
          <w:color w:val="7F7F7F"/>
          <w:sz w:val="26"/>
          <w:szCs w:val="26"/>
          <w:lang w:val="vi-VN"/>
        </w:rPr>
        <w:t>a</w:t>
      </w:r>
      <w:r w:rsidRPr="00EC42A7">
        <w:rPr>
          <w:rFonts w:ascii="Times New Roman" w:eastAsia="Times New Roman" w:hAnsi="Times New Roman" w:cs="Times New Roman"/>
          <w:b/>
          <w:color w:val="7F7F7F"/>
          <w:sz w:val="26"/>
          <w:szCs w:val="26"/>
          <w:lang w:val="nl-NL"/>
        </w:rPr>
        <w:t>) Mục tiêu:</w:t>
      </w:r>
      <w:r w:rsidRPr="00EC42A7">
        <w:rPr>
          <w:rFonts w:ascii="Times New Roman" w:eastAsia="Times New Roman" w:hAnsi="Times New Roman" w:cs="Times New Roman"/>
          <w:color w:val="7F7F7F"/>
          <w:sz w:val="26"/>
          <w:szCs w:val="26"/>
          <w:lang w:val="nl-NL"/>
        </w:rPr>
        <w:t xml:space="preserve"> Giúp HS</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color w:val="7F7F7F"/>
          <w:sz w:val="26"/>
          <w:szCs w:val="26"/>
          <w:lang w:val="vi-VN"/>
        </w:rPr>
        <w:t xml:space="preserve"> </w:t>
      </w:r>
      <w:r w:rsidRPr="00EC42A7">
        <w:rPr>
          <w:rFonts w:ascii="Times New Roman" w:eastAsia="Times New Roman" w:hAnsi="Times New Roman" w:cs="Times New Roman"/>
          <w:color w:val="7F7F7F"/>
          <w:sz w:val="26"/>
          <w:szCs w:val="26"/>
          <w:lang w:val="nl-NL"/>
        </w:rPr>
        <w:t>-</w:t>
      </w:r>
      <w:r w:rsidRPr="00EC42A7">
        <w:rPr>
          <w:rFonts w:ascii="Times New Roman" w:eastAsia="Times New Roman" w:hAnsi="Times New Roman" w:cs="Times New Roman"/>
          <w:color w:val="7F7F7F"/>
          <w:sz w:val="26"/>
          <w:szCs w:val="26"/>
          <w:lang w:val="vi-VN"/>
        </w:rPr>
        <w:t xml:space="preserve"> Nhận biết bài học đường đời đầu tiên của Dế Mèn</w:t>
      </w:r>
      <w:r w:rsidRPr="00EC42A7">
        <w:rPr>
          <w:rFonts w:ascii="Times New Roman" w:eastAsia="Times New Roman" w:hAnsi="Times New Roman" w:cs="Times New Roman"/>
          <w:color w:val="7F7F7F"/>
          <w:sz w:val="26"/>
          <w:szCs w:val="26"/>
          <w:lang w:val="nl-NL"/>
        </w:rPr>
        <w:t>.</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color w:val="7F7F7F"/>
          <w:sz w:val="26"/>
          <w:szCs w:val="26"/>
          <w:lang w:val="nl-NL"/>
        </w:rPr>
        <w:t xml:space="preserve"> - </w:t>
      </w:r>
      <w:r w:rsidRPr="00EC42A7">
        <w:rPr>
          <w:rFonts w:ascii="Times New Roman" w:eastAsia="Times New Roman" w:hAnsi="Times New Roman" w:cs="Times New Roman"/>
          <w:color w:val="7F7F7F"/>
          <w:sz w:val="26"/>
          <w:szCs w:val="26"/>
          <w:lang w:val="vi-VN"/>
        </w:rPr>
        <w:t>Biết được bài học về cách nghĩ và cách ứng xử của cá nhân do văn bản đã gợi ra</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b/>
          <w:color w:val="7F7F7F"/>
          <w:sz w:val="26"/>
          <w:szCs w:val="26"/>
          <w:lang w:val="vi-VN"/>
        </w:rPr>
        <w:lastRenderedPageBreak/>
        <w:t>b) Nội dung</w:t>
      </w:r>
      <w:r w:rsidRPr="00EC42A7">
        <w:rPr>
          <w:rFonts w:ascii="Times New Roman" w:eastAsia="Times New Roman" w:hAnsi="Times New Roman" w:cs="Times New Roman"/>
          <w:color w:val="7F7F7F"/>
          <w:sz w:val="26"/>
          <w:szCs w:val="26"/>
          <w:lang w:val="vi-VN"/>
        </w:rPr>
        <w:t xml:space="preserve">: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color w:val="7F7F7F"/>
          <w:sz w:val="26"/>
          <w:szCs w:val="26"/>
          <w:lang w:val="vi-VN"/>
        </w:rPr>
        <w:t>- Gv yêu cầu hs tìm hiểu các chi tiết về ngoại hình và tính cách của Dế Choắt.</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nl-NL"/>
        </w:rPr>
      </w:pPr>
      <w:r w:rsidRPr="00EC42A7">
        <w:rPr>
          <w:rFonts w:ascii="Times New Roman" w:eastAsia="Times New Roman" w:hAnsi="Times New Roman" w:cs="Times New Roman"/>
          <w:color w:val="7F7F7F"/>
          <w:sz w:val="26"/>
          <w:szCs w:val="26"/>
          <w:lang w:val="vi-VN"/>
        </w:rPr>
        <w:t>- Tìm hiểu tình huống xảy ra dẫn đến cái chết của Dế Choắt khiến Dế Mèn phải ân hận suốt đời.</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Hs hoạt động nhóm đôi. Trả lời câu hỏi 5W1H</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c) Sản phẩm:</w:t>
      </w:r>
      <w:r w:rsidRPr="00EC42A7">
        <w:rPr>
          <w:rFonts w:ascii="Times New Roman" w:eastAsia="Times New Roman" w:hAnsi="Times New Roman" w:cs="Times New Roman"/>
          <w:color w:val="7F7F7F"/>
          <w:sz w:val="26"/>
          <w:szCs w:val="26"/>
          <w:lang w:val="vi-VN"/>
        </w:rPr>
        <w:t xml:space="preserve">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Hs trình bày sản phẩm của  nhóm mình.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d) Tổ chức thực hiện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GV sử dụng phiếu học tập, kĩ thuật động não, kĩ thuật Kipling</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lang w:val="vi-VN"/>
        </w:rPr>
        <w:t>- Giao nhiệm vụ học tập:</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 Gv cho hs thực hiện nhóm đôi. </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Yêu cầu học sinh đọc và điền vào phiếu học tập số 5 về ngoại hình và tính cách của Dế Choắt.</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Sử dụng kĩ thuật động não và kĩ thuật Kipling để tìm hiểu về bài học đường đời đầu tiên của Dế Mèn.</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Dế Mèn gây sự với ai?</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Nguyên nhân D</w:t>
      </w:r>
      <w:r w:rsidRPr="00EC42A7">
        <w:rPr>
          <w:rFonts w:ascii="Times New Roman" w:eastAsia="Times New Roman" w:hAnsi="Times New Roman" w:cs="Times New Roman"/>
          <w:color w:val="7F7F7F"/>
          <w:sz w:val="26"/>
          <w:szCs w:val="26"/>
        </w:rPr>
        <w:t xml:space="preserve">ế </w:t>
      </w:r>
      <w:r w:rsidRPr="00EC42A7">
        <w:rPr>
          <w:rFonts w:ascii="Times New Roman" w:eastAsia="Times New Roman" w:hAnsi="Times New Roman" w:cs="Times New Roman"/>
          <w:color w:val="7F7F7F"/>
          <w:sz w:val="26"/>
          <w:szCs w:val="26"/>
          <w:lang w:val="vi-VN"/>
        </w:rPr>
        <w:t>M</w:t>
      </w:r>
      <w:r w:rsidRPr="00EC42A7">
        <w:rPr>
          <w:rFonts w:ascii="Times New Roman" w:eastAsia="Times New Roman" w:hAnsi="Times New Roman" w:cs="Times New Roman"/>
          <w:color w:val="7F7F7F"/>
          <w:sz w:val="26"/>
          <w:szCs w:val="26"/>
        </w:rPr>
        <w:t>èn</w:t>
      </w:r>
      <w:r w:rsidRPr="00EC42A7">
        <w:rPr>
          <w:rFonts w:ascii="Times New Roman" w:eastAsia="Times New Roman" w:hAnsi="Times New Roman" w:cs="Times New Roman"/>
          <w:color w:val="7F7F7F"/>
          <w:sz w:val="26"/>
          <w:szCs w:val="26"/>
          <w:lang w:val="vi-VN"/>
        </w:rPr>
        <w:t xml:space="preserve"> gây sự với chị Cốc?</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Trêu chị Cốc xong, Dế Mèn có hành động như thế nào?</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Hậu quả của hành động ấy?</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Thái độ D</w:t>
      </w:r>
      <w:r w:rsidRPr="00EC42A7">
        <w:rPr>
          <w:rFonts w:ascii="Times New Roman" w:eastAsia="Times New Roman" w:hAnsi="Times New Roman" w:cs="Times New Roman"/>
          <w:color w:val="7F7F7F"/>
          <w:sz w:val="26"/>
          <w:szCs w:val="26"/>
        </w:rPr>
        <w:t xml:space="preserve">ế </w:t>
      </w:r>
      <w:r w:rsidRPr="00EC42A7">
        <w:rPr>
          <w:rFonts w:ascii="Times New Roman" w:eastAsia="Times New Roman" w:hAnsi="Times New Roman" w:cs="Times New Roman"/>
          <w:color w:val="7F7F7F"/>
          <w:sz w:val="26"/>
          <w:szCs w:val="26"/>
          <w:lang w:val="vi-VN"/>
        </w:rPr>
        <w:t>Mèn sau khi hậu quả xảy ra như thế nào?</w:t>
      </w:r>
    </w:p>
    <w:p w:rsidR="00EC42A7" w:rsidRPr="00EC42A7" w:rsidRDefault="00EC42A7" w:rsidP="00EC42A7">
      <w:pPr>
        <w:spacing w:before="0" w:line="288" w:lineRule="auto"/>
        <w:ind w:right="-108"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Bài học rút ra được là gì?</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color w:val="7F7F7F"/>
          <w:sz w:val="26"/>
          <w:szCs w:val="26"/>
        </w:rPr>
        <w:t xml:space="preserve">- </w:t>
      </w:r>
      <w:r w:rsidRPr="00EC42A7">
        <w:rPr>
          <w:rFonts w:ascii="Times New Roman" w:eastAsia="Times New Roman" w:hAnsi="Times New Roman" w:cs="Times New Roman"/>
          <w:b/>
          <w:color w:val="7F7F7F"/>
          <w:sz w:val="26"/>
          <w:szCs w:val="26"/>
          <w:lang w:val="vi-VN"/>
        </w:rPr>
        <w:t>Thực hiện nhiêm vụ</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 Hs thực hiện nhóm đôi, đọc văn bản, điền vào phiếu học tập số 5 và trả lời các câu hỏi 5W1H. điền vào phiếu học tập số 6 </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xml:space="preserve">- </w:t>
      </w:r>
      <w:r w:rsidRPr="00EC42A7">
        <w:rPr>
          <w:rFonts w:ascii="Times New Roman" w:eastAsia="Times New Roman" w:hAnsi="Times New Roman" w:cs="Times New Roman"/>
          <w:b/>
          <w:color w:val="7F7F7F"/>
          <w:sz w:val="26"/>
          <w:szCs w:val="26"/>
          <w:lang w:val="vi-VN"/>
        </w:rPr>
        <w:t>Báo cáo kết quả và thảo luận</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lang w:val="vi-VN"/>
        </w:rPr>
        <w:t>Hs chia sẻ  kết quả cách hiểu của mình.</w:t>
      </w:r>
    </w:p>
    <w:tbl>
      <w:tblPr>
        <w:tblW w:w="9498" w:type="dxa"/>
        <w:tblInd w:w="108" w:type="dxa"/>
        <w:tblLayout w:type="fixed"/>
        <w:tblLook w:val="0000" w:firstRow="0" w:lastRow="0" w:firstColumn="0" w:lastColumn="0" w:noHBand="0" w:noVBand="0"/>
      </w:tblPr>
      <w:tblGrid>
        <w:gridCol w:w="6379"/>
        <w:gridCol w:w="3119"/>
      </w:tblGrid>
      <w:tr w:rsidR="00EC42A7" w:rsidRPr="00EC42A7" w:rsidTr="007A2B1E">
        <w:trPr>
          <w:trHeight w:val="1620"/>
        </w:trPr>
        <w:tc>
          <w:tcPr>
            <w:tcW w:w="6379" w:type="dxa"/>
            <w:tcBorders>
              <w:bottom w:val="dotted" w:sz="4" w:space="0" w:color="000000"/>
            </w:tcBorders>
            <w:shd w:val="clear" w:color="auto" w:fill="FFFFFF"/>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i/>
                <w:color w:val="7F7F7F"/>
                <w:sz w:val="26"/>
                <w:szCs w:val="26"/>
                <w:u w:val="single"/>
                <w:lang w:val="vi-VN"/>
              </w:rPr>
              <w:t>- Dế Mèn đối với Dế Choắt</w:t>
            </w:r>
            <w:r w:rsidRPr="00EC42A7">
              <w:rPr>
                <w:rFonts w:ascii="Times New Roman" w:eastAsia="Times New Roman" w:hAnsi="Times New Roman" w:cs="Times New Roman"/>
                <w:color w:val="7F7F7F"/>
                <w:sz w:val="26"/>
                <w:szCs w:val="26"/>
                <w:lang w:val="vi-VN"/>
              </w:rPr>
              <w:t>: Coi thường Dế Choắt yếu ớt, xấu xí, lười nhác, đáng khinh. Từ chối lời đề nghị giúp đỡ của Dế Choắt.</w:t>
            </w:r>
          </w:p>
          <w:p w:rsidR="00EC42A7" w:rsidRPr="00EC42A7" w:rsidRDefault="00EC42A7" w:rsidP="00EC42A7">
            <w:pPr>
              <w:spacing w:before="0" w:line="288" w:lineRule="auto"/>
              <w:ind w:firstLine="0"/>
              <w:jc w:val="left"/>
              <w:rPr>
                <w:rFonts w:ascii="Times New Roman" w:eastAsia="Times New Roman" w:hAnsi="Times New Roman" w:cs="Times New Roman"/>
                <w:i/>
                <w:color w:val="7F7F7F"/>
                <w:sz w:val="26"/>
                <w:szCs w:val="26"/>
                <w:lang w:val="vi-VN"/>
              </w:rPr>
            </w:pPr>
            <w:r w:rsidRPr="00EC42A7">
              <w:rPr>
                <w:rFonts w:ascii="Times New Roman" w:eastAsia="Times New Roman" w:hAnsi="Times New Roman" w:cs="Times New Roman"/>
                <w:noProof/>
                <w:color w:val="7F7F7F"/>
                <w:sz w:val="26"/>
                <w:szCs w:val="26"/>
              </w:rPr>
              <mc:AlternateContent>
                <mc:Choice Requires="wps">
                  <w:drawing>
                    <wp:anchor distT="0" distB="0" distL="114300" distR="114300" simplePos="0" relativeHeight="251663360" behindDoc="0" locked="0" layoutInCell="1" allowOverlap="1" wp14:anchorId="4B1EC363" wp14:editId="763A8826">
                      <wp:simplePos x="0" y="0"/>
                      <wp:positionH relativeFrom="column">
                        <wp:posOffset>34925</wp:posOffset>
                      </wp:positionH>
                      <wp:positionV relativeFrom="paragraph">
                        <wp:posOffset>113665</wp:posOffset>
                      </wp:positionV>
                      <wp:extent cx="212725" cy="635"/>
                      <wp:effectExtent l="13970" t="59055" r="20955" b="5461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635"/>
                              </a:xfrm>
                              <a:prstGeom prst="straightConnector1">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F02FA3" id="Straight Arrow Connector 24" o:spid="_x0000_s1026" type="#_x0000_t32" style="position:absolute;margin-left:2.75pt;margin-top:8.95pt;width:16.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" strokeweight=".26mm">
                      <v:stroke endarrow="block"/>
                    </v:shape>
                  </w:pict>
                </mc:Fallback>
              </mc:AlternateContent>
            </w:r>
            <w:r w:rsidRPr="00EC42A7">
              <w:rPr>
                <w:rFonts w:ascii="Times New Roman" w:eastAsia="Times New Roman" w:hAnsi="Times New Roman" w:cs="Times New Roman"/>
                <w:color w:val="7F7F7F"/>
                <w:sz w:val="26"/>
                <w:szCs w:val="26"/>
                <w:lang w:val="vi-VN"/>
              </w:rPr>
              <w:t xml:space="preserve">        </w:t>
            </w:r>
            <w:r w:rsidRPr="00EC42A7">
              <w:rPr>
                <w:rFonts w:ascii="Times New Roman" w:eastAsia="Times New Roman" w:hAnsi="Times New Roman" w:cs="Times New Roman"/>
                <w:i/>
                <w:color w:val="7F7F7F"/>
                <w:sz w:val="26"/>
                <w:szCs w:val="26"/>
                <w:lang w:val="vi-VN"/>
              </w:rPr>
              <w:t>Dế Mèn là kẻ ích kỉ, coi thường và bắt nạt bạn.</w:t>
            </w:r>
          </w:p>
        </w:tc>
        <w:tc>
          <w:tcPr>
            <w:tcW w:w="3119" w:type="dxa"/>
            <w:tcBorders>
              <w:bottom w:val="dotted" w:sz="4" w:space="0" w:color="000000"/>
            </w:tcBorders>
            <w:shd w:val="clear" w:color="auto" w:fill="FFFFFF"/>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i/>
                <w:color w:val="7F7F7F"/>
                <w:sz w:val="26"/>
                <w:szCs w:val="26"/>
                <w:u w:val="single"/>
                <w:lang w:val="vi-VN"/>
              </w:rPr>
            </w:pPr>
            <w:r w:rsidRPr="00EC42A7">
              <w:rPr>
                <w:rFonts w:ascii="Times New Roman" w:eastAsia="Times New Roman" w:hAnsi="Times New Roman" w:cs="Times New Roman"/>
                <w:noProof/>
                <w:color w:val="7F7F7F"/>
                <w:sz w:val="26"/>
                <w:szCs w:val="26"/>
              </w:rPr>
              <w:drawing>
                <wp:inline distT="0" distB="0" distL="0" distR="0" wp14:anchorId="3E861C2E" wp14:editId="39F3ECA6">
                  <wp:extent cx="1362075" cy="1143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143000"/>
                          </a:xfrm>
                          <a:prstGeom prst="rect">
                            <a:avLst/>
                          </a:prstGeom>
                          <a:solidFill>
                            <a:srgbClr val="FFFFFF"/>
                          </a:solidFill>
                          <a:ln>
                            <a:noFill/>
                          </a:ln>
                        </pic:spPr>
                      </pic:pic>
                    </a:graphicData>
                  </a:graphic>
                </wp:inline>
              </w:drawing>
            </w:r>
          </w:p>
        </w:tc>
      </w:tr>
      <w:tr w:rsidR="00EC42A7" w:rsidRPr="00EC42A7" w:rsidTr="007A2B1E">
        <w:trPr>
          <w:trHeight w:val="1604"/>
        </w:trPr>
        <w:tc>
          <w:tcPr>
            <w:tcW w:w="6379" w:type="dxa"/>
            <w:tcBorders>
              <w:top w:val="dotted" w:sz="4" w:space="0" w:color="000000"/>
              <w:bottom w:val="dotted" w:sz="4" w:space="0" w:color="000000"/>
            </w:tcBorders>
            <w:shd w:val="clear" w:color="auto" w:fill="FFFFFF"/>
          </w:tcPr>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i/>
                <w:color w:val="7F7F7F"/>
                <w:sz w:val="26"/>
                <w:szCs w:val="26"/>
                <w:u w:val="single"/>
                <w:lang w:val="vi-VN"/>
              </w:rPr>
              <w:t>- Dế Mèn trêu chị Cốc:</w:t>
            </w:r>
          </w:p>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Muốn ra oai với Dế Choắt</w:t>
            </w:r>
          </w:p>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Muốn chứng tỏ mình đứng đầu thiên hạ.</w:t>
            </w:r>
          </w:p>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Trêu xong chui vào hang.</w:t>
            </w:r>
          </w:p>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Khi chị Cốc mổ Choắt: Dế Mèn nằm im thin thít.</w:t>
            </w:r>
          </w:p>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Chị Cốc đi: DM mon men bò lên</w:t>
            </w:r>
          </w:p>
          <w:p w:rsidR="00EC42A7" w:rsidRPr="00EC42A7" w:rsidRDefault="00EC42A7" w:rsidP="00EC42A7">
            <w:pPr>
              <w:spacing w:before="0" w:line="288" w:lineRule="auto"/>
              <w:ind w:right="-113" w:firstLine="0"/>
              <w:jc w:val="left"/>
              <w:rPr>
                <w:rFonts w:ascii="Times New Roman" w:eastAsia="Times New Roman" w:hAnsi="Times New Roman" w:cs="Times New Roman"/>
                <w:i/>
                <w:color w:val="7F7F7F"/>
                <w:sz w:val="26"/>
                <w:szCs w:val="26"/>
                <w:lang w:val="vi-VN"/>
              </w:rPr>
            </w:pPr>
            <w:r w:rsidRPr="00EC42A7">
              <w:rPr>
                <w:rFonts w:ascii="Times New Roman" w:eastAsia="Times New Roman" w:hAnsi="Times New Roman" w:cs="Times New Roman"/>
                <w:noProof/>
                <w:color w:val="7F7F7F"/>
                <w:sz w:val="26"/>
                <w:szCs w:val="26"/>
              </w:rPr>
              <mc:AlternateContent>
                <mc:Choice Requires="wps">
                  <w:drawing>
                    <wp:anchor distT="0" distB="0" distL="114300" distR="114300" simplePos="0" relativeHeight="251664384" behindDoc="0" locked="0" layoutInCell="1" allowOverlap="1" wp14:anchorId="5DCA7146" wp14:editId="3A686385">
                      <wp:simplePos x="0" y="0"/>
                      <wp:positionH relativeFrom="column">
                        <wp:posOffset>34925</wp:posOffset>
                      </wp:positionH>
                      <wp:positionV relativeFrom="paragraph">
                        <wp:posOffset>99060</wp:posOffset>
                      </wp:positionV>
                      <wp:extent cx="287655" cy="635"/>
                      <wp:effectExtent l="13970" t="56515" r="22225"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635"/>
                              </a:xfrm>
                              <a:prstGeom prst="straightConnector1">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E0EBC5" id="Straight Arrow Connector 23" o:spid="_x0000_s1026" type="#_x0000_t32" style="position:absolute;margin-left:2.75pt;margin-top:7.8pt;width:22.6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" strokeweight=".26mm">
                      <v:stroke endarrow="block"/>
                    </v:shape>
                  </w:pict>
                </mc:Fallback>
              </mc:AlternateContent>
            </w:r>
            <w:r w:rsidRPr="00EC42A7">
              <w:rPr>
                <w:rFonts w:ascii="Times New Roman" w:eastAsia="Times New Roman" w:hAnsi="Times New Roman" w:cs="Times New Roman"/>
                <w:color w:val="7F7F7F"/>
                <w:sz w:val="26"/>
                <w:szCs w:val="26"/>
                <w:lang w:val="vi-VN"/>
              </w:rPr>
              <w:t xml:space="preserve">          </w:t>
            </w:r>
            <w:r w:rsidRPr="00EC42A7">
              <w:rPr>
                <w:rFonts w:ascii="Times New Roman" w:eastAsia="Times New Roman" w:hAnsi="Times New Roman" w:cs="Times New Roman"/>
                <w:i/>
                <w:color w:val="7F7F7F"/>
                <w:sz w:val="26"/>
                <w:szCs w:val="26"/>
                <w:lang w:val="vi-VN"/>
              </w:rPr>
              <w:t>Dế Mèn là kẻ nghịch ranh, huênh hoang nhưng hèn nhát.</w:t>
            </w:r>
          </w:p>
        </w:tc>
        <w:tc>
          <w:tcPr>
            <w:tcW w:w="3119" w:type="dxa"/>
            <w:tcBorders>
              <w:top w:val="dotted" w:sz="4" w:space="0" w:color="000000"/>
              <w:bottom w:val="dotted" w:sz="4" w:space="0" w:color="000000"/>
            </w:tcBorders>
            <w:shd w:val="clear" w:color="auto" w:fill="FFFFFF"/>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noProof/>
                <w:color w:val="7F7F7F"/>
                <w:sz w:val="26"/>
                <w:szCs w:val="26"/>
              </w:rPr>
              <w:drawing>
                <wp:inline distT="0" distB="0" distL="0" distR="0" wp14:anchorId="51BEBE08" wp14:editId="1D8D1525">
                  <wp:extent cx="1362075" cy="1733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733550"/>
                          </a:xfrm>
                          <a:prstGeom prst="rect">
                            <a:avLst/>
                          </a:prstGeom>
                          <a:solidFill>
                            <a:srgbClr val="FFFFFF"/>
                          </a:solidFill>
                          <a:ln>
                            <a:noFill/>
                          </a:ln>
                        </pic:spPr>
                      </pic:pic>
                    </a:graphicData>
                  </a:graphic>
                </wp:inline>
              </w:drawing>
            </w:r>
          </w:p>
        </w:tc>
      </w:tr>
      <w:tr w:rsidR="00EC42A7" w:rsidRPr="00EC42A7" w:rsidTr="007A2B1E">
        <w:trPr>
          <w:trHeight w:val="893"/>
        </w:trPr>
        <w:tc>
          <w:tcPr>
            <w:tcW w:w="6379" w:type="dxa"/>
            <w:tcBorders>
              <w:top w:val="dotted" w:sz="4" w:space="0" w:color="000000"/>
            </w:tcBorders>
            <w:shd w:val="clear" w:color="auto" w:fill="FFFFFF"/>
          </w:tcPr>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b/>
                <w:i/>
                <w:color w:val="7F7F7F"/>
                <w:sz w:val="26"/>
                <w:szCs w:val="26"/>
                <w:u w:val="single"/>
                <w:lang w:val="vi-VN"/>
              </w:rPr>
              <w:lastRenderedPageBreak/>
              <w:t>- Hậu quả:</w:t>
            </w:r>
          </w:p>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Dế Choắt bị chị Cốc mổ chết thảm thương.</w:t>
            </w:r>
          </w:p>
          <w:p w:rsidR="00EC42A7" w:rsidRPr="00EC42A7" w:rsidRDefault="00EC42A7" w:rsidP="00EC42A7">
            <w:pPr>
              <w:spacing w:before="0" w:line="288" w:lineRule="auto"/>
              <w:ind w:right="-113"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noProof/>
                <w:color w:val="7F7F7F"/>
                <w:sz w:val="26"/>
                <w:szCs w:val="26"/>
              </w:rPr>
              <mc:AlternateContent>
                <mc:Choice Requires="wps">
                  <w:drawing>
                    <wp:anchor distT="0" distB="0" distL="114300" distR="114300" simplePos="0" relativeHeight="251665408" behindDoc="0" locked="0" layoutInCell="1" allowOverlap="1" wp14:anchorId="4870F6EC" wp14:editId="30BD8457">
                      <wp:simplePos x="0" y="0"/>
                      <wp:positionH relativeFrom="column">
                        <wp:posOffset>-3810</wp:posOffset>
                      </wp:positionH>
                      <wp:positionV relativeFrom="paragraph">
                        <wp:posOffset>92075</wp:posOffset>
                      </wp:positionV>
                      <wp:extent cx="180340" cy="635"/>
                      <wp:effectExtent l="13335" t="52705" r="15875" b="609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635"/>
                              </a:xfrm>
                              <a:prstGeom prst="straightConnector1">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2D858C" id="Straight Arrow Connector 22" o:spid="_x0000_s1026" type="#_x0000_t32" style="position:absolute;margin-left:-.3pt;margin-top:7.25pt;width:14.2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" strokeweight=".26mm">
                      <v:stroke endarrow="block"/>
                    </v:shape>
                  </w:pict>
                </mc:Fallback>
              </mc:AlternateContent>
            </w:r>
            <w:r w:rsidRPr="00EC42A7">
              <w:rPr>
                <w:rFonts w:ascii="Times New Roman" w:eastAsia="Times New Roman" w:hAnsi="Times New Roman" w:cs="Times New Roman"/>
                <w:color w:val="7F7F7F"/>
                <w:sz w:val="26"/>
                <w:szCs w:val="26"/>
                <w:lang w:val="vi-VN"/>
              </w:rPr>
              <w:t xml:space="preserve">      </w:t>
            </w:r>
            <w:r w:rsidRPr="00EC42A7">
              <w:rPr>
                <w:rFonts w:ascii="Times New Roman" w:eastAsia="Times New Roman" w:hAnsi="Times New Roman" w:cs="Times New Roman"/>
                <w:i/>
                <w:color w:val="7F7F7F"/>
                <w:sz w:val="26"/>
                <w:szCs w:val="26"/>
                <w:lang w:val="vi-VN"/>
              </w:rPr>
              <w:t>Ăn năn, hối lỗi, thức tỉnh lương tâm.</w:t>
            </w:r>
          </w:p>
        </w:tc>
        <w:tc>
          <w:tcPr>
            <w:tcW w:w="3119" w:type="dxa"/>
            <w:tcBorders>
              <w:top w:val="dotted" w:sz="4" w:space="0" w:color="000000"/>
            </w:tcBorders>
            <w:shd w:val="clear" w:color="auto" w:fill="FFFFFF"/>
          </w:tcPr>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lang w:val="vi-VN"/>
              </w:rPr>
            </w:pPr>
            <w:r w:rsidRPr="00EC42A7">
              <w:rPr>
                <w:rFonts w:ascii="Times New Roman" w:eastAsia="Times New Roman" w:hAnsi="Times New Roman" w:cs="Times New Roman"/>
                <w:noProof/>
                <w:color w:val="7F7F7F"/>
                <w:sz w:val="26"/>
                <w:szCs w:val="26"/>
              </w:rPr>
              <w:drawing>
                <wp:inline distT="0" distB="0" distL="0" distR="0" wp14:anchorId="718AD7D1" wp14:editId="76866170">
                  <wp:extent cx="14097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838200"/>
                          </a:xfrm>
                          <a:prstGeom prst="rect">
                            <a:avLst/>
                          </a:prstGeom>
                          <a:solidFill>
                            <a:srgbClr val="FFFFFF"/>
                          </a:solidFill>
                          <a:ln>
                            <a:noFill/>
                          </a:ln>
                        </pic:spPr>
                      </pic:pic>
                    </a:graphicData>
                  </a:graphic>
                </wp:inline>
              </w:drawing>
            </w:r>
          </w:p>
        </w:tc>
      </w:tr>
      <w:tr w:rsidR="00EC42A7" w:rsidRPr="00EC42A7" w:rsidTr="007A2B1E">
        <w:trPr>
          <w:trHeight w:val="893"/>
        </w:trPr>
        <w:tc>
          <w:tcPr>
            <w:tcW w:w="9498" w:type="dxa"/>
            <w:gridSpan w:val="2"/>
            <w:shd w:val="clear" w:color="auto" w:fill="FFFFFF"/>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3.</w:t>
            </w:r>
            <w:r w:rsidRPr="00EC42A7">
              <w:rPr>
                <w:rFonts w:ascii="Times New Roman" w:eastAsia="Times New Roman" w:hAnsi="Times New Roman" w:cs="Times New Roman"/>
                <w:b/>
                <w:color w:val="7F7F7F"/>
                <w:sz w:val="26"/>
                <w:szCs w:val="26"/>
                <w:lang w:val="vi-VN"/>
              </w:rPr>
              <w:t>Bài học được rút ra</w:t>
            </w:r>
          </w:p>
          <w:p w:rsidR="00EC42A7" w:rsidRPr="00EC42A7" w:rsidRDefault="00EC42A7" w:rsidP="00EC42A7">
            <w:pPr>
              <w:spacing w:before="0" w:line="288" w:lineRule="auto"/>
              <w:ind w:left="-108" w:right="-108" w:firstLine="0"/>
              <w:rPr>
                <w:rFonts w:ascii="Times New Roman" w:eastAsia="Times New Roman" w:hAnsi="Times New Roman" w:cs="Times New Roman"/>
                <w:i/>
                <w:color w:val="7F7F7F"/>
                <w:sz w:val="26"/>
                <w:szCs w:val="26"/>
              </w:rPr>
            </w:pPr>
            <w:r w:rsidRPr="00EC42A7">
              <w:rPr>
                <w:rFonts w:ascii="Times New Roman" w:eastAsia="Times New Roman" w:hAnsi="Times New Roman" w:cs="Times New Roman"/>
                <w:b/>
                <w:color w:val="7F7F7F"/>
                <w:sz w:val="26"/>
                <w:szCs w:val="26"/>
                <w:lang w:val="vi-VN"/>
              </w:rPr>
              <w:t xml:space="preserve">- </w:t>
            </w:r>
            <w:r w:rsidRPr="00EC42A7">
              <w:rPr>
                <w:rFonts w:ascii="Times New Roman" w:eastAsia="Times New Roman" w:hAnsi="Times New Roman" w:cs="Times New Roman"/>
                <w:b/>
                <w:i/>
                <w:iCs/>
                <w:color w:val="7F7F7F"/>
                <w:sz w:val="26"/>
                <w:szCs w:val="26"/>
                <w:lang w:val="vi-VN"/>
              </w:rPr>
              <w:t xml:space="preserve"> </w:t>
            </w:r>
            <w:r w:rsidRPr="00EC42A7">
              <w:rPr>
                <w:rFonts w:ascii="Times New Roman" w:eastAsia="Times New Roman" w:hAnsi="Times New Roman" w:cs="Times New Roman"/>
                <w:b/>
                <w:iCs/>
                <w:color w:val="7F7F7F"/>
                <w:sz w:val="26"/>
                <w:szCs w:val="26"/>
                <w:lang w:val="vi-VN"/>
              </w:rPr>
              <w:t xml:space="preserve">Bài học về thói kiêu căng: </w:t>
            </w:r>
            <w:r w:rsidRPr="00EC42A7">
              <w:rPr>
                <w:rFonts w:ascii="Times New Roman" w:eastAsia="Times New Roman" w:hAnsi="Times New Roman" w:cs="Times New Roman"/>
                <w:i/>
                <w:iCs/>
                <w:color w:val="7F7F7F"/>
                <w:sz w:val="26"/>
                <w:szCs w:val="26"/>
                <w:lang w:val="vi-VN"/>
              </w:rPr>
              <w:t>Kẻ kiêu căng có thể làm hại người khác, khiến mình phải ân hận suốt đời.</w:t>
            </w:r>
          </w:p>
          <w:p w:rsidR="00EC42A7" w:rsidRPr="00EC42A7" w:rsidRDefault="00EC42A7" w:rsidP="00EC42A7">
            <w:pPr>
              <w:spacing w:before="0" w:line="288" w:lineRule="auto"/>
              <w:ind w:left="-108"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iCs/>
                <w:color w:val="7F7F7F"/>
                <w:sz w:val="26"/>
                <w:szCs w:val="26"/>
                <w:lang w:val="vi-VN"/>
              </w:rPr>
              <w:t xml:space="preserve">- </w:t>
            </w:r>
            <w:r w:rsidRPr="00EC42A7">
              <w:rPr>
                <w:rFonts w:ascii="Times New Roman" w:eastAsia="Times New Roman" w:hAnsi="Times New Roman" w:cs="Times New Roman"/>
                <w:b/>
                <w:iCs/>
                <w:color w:val="7F7F7F"/>
                <w:sz w:val="26"/>
                <w:szCs w:val="26"/>
                <w:lang w:val="vi-VN"/>
              </w:rPr>
              <w:t xml:space="preserve">Bài học về tình nhân ái: </w:t>
            </w:r>
            <w:r w:rsidRPr="00EC42A7">
              <w:rPr>
                <w:rFonts w:ascii="Times New Roman" w:eastAsia="Times New Roman" w:hAnsi="Times New Roman" w:cs="Times New Roman"/>
                <w:i/>
                <w:iCs/>
                <w:color w:val="7F7F7F"/>
                <w:sz w:val="26"/>
                <w:szCs w:val="26"/>
                <w:lang w:val="vi-VN"/>
              </w:rPr>
              <w:t>Nên sống đoàn kết, thân ái với mọi người.</w:t>
            </w:r>
          </w:p>
        </w:tc>
      </w:tr>
    </w:tbl>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rPr>
        <w:t xml:space="preserve">- </w:t>
      </w:r>
      <w:r w:rsidRPr="00EC42A7">
        <w:rPr>
          <w:rFonts w:ascii="Times New Roman" w:eastAsia="Times New Roman" w:hAnsi="Times New Roman" w:cs="Times New Roman"/>
          <w:b/>
          <w:color w:val="7F7F7F"/>
          <w:sz w:val="26"/>
          <w:szCs w:val="26"/>
          <w:lang w:val="vi-VN"/>
        </w:rPr>
        <w:t>Kết luận, nhận định</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lang w:val="vi-VN"/>
        </w:rPr>
        <w:t>- Gv nhận xét phần chia sẻ câu trả lời của học sinh và chốt kiến thức lên màn hình, hướng dẫn hs ghi kết luận vào phiếu học tập và lưu trong vở..</w:t>
      </w:r>
    </w:p>
    <w:p w:rsidR="00EC42A7" w:rsidRPr="00EC42A7" w:rsidRDefault="00EC42A7" w:rsidP="00EC42A7">
      <w:pPr>
        <w:spacing w:before="0" w:line="288" w:lineRule="auto"/>
        <w:ind w:left="360" w:firstLine="0"/>
        <w:jc w:val="left"/>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i/>
          <w:color w:val="7F7F7F"/>
          <w:sz w:val="26"/>
          <w:szCs w:val="26"/>
          <w:lang w:val="vi-VN"/>
        </w:rPr>
        <w:t xml:space="preserve">Phiếu học tập số 5: </w:t>
      </w:r>
      <w:r w:rsidRPr="00EC42A7">
        <w:rPr>
          <w:rFonts w:ascii="Times New Roman" w:eastAsia="Times New Roman" w:hAnsi="Times New Roman" w:cs="Times New Roman"/>
          <w:color w:val="7F7F7F"/>
          <w:sz w:val="26"/>
          <w:szCs w:val="26"/>
          <w:lang w:val="vi-VN"/>
        </w:rPr>
        <w:t>Dế Choắt</w:t>
      </w:r>
    </w:p>
    <w:tbl>
      <w:tblPr>
        <w:tblW w:w="9781" w:type="dxa"/>
        <w:tblInd w:w="108" w:type="dxa"/>
        <w:tblLayout w:type="fixed"/>
        <w:tblLook w:val="0000" w:firstRow="0" w:lastRow="0" w:firstColumn="0" w:lastColumn="0" w:noHBand="0" w:noVBand="0"/>
      </w:tblPr>
      <w:tblGrid>
        <w:gridCol w:w="561"/>
        <w:gridCol w:w="1282"/>
        <w:gridCol w:w="2552"/>
        <w:gridCol w:w="1410"/>
        <w:gridCol w:w="1141"/>
        <w:gridCol w:w="2835"/>
      </w:tblGrid>
      <w:tr w:rsidR="00EC42A7" w:rsidRPr="00EC42A7" w:rsidTr="007A2B1E">
        <w:tc>
          <w:tcPr>
            <w:tcW w:w="561" w:type="dxa"/>
            <w:vMerge w:val="restart"/>
            <w:tcBorders>
              <w:top w:val="single" w:sz="4" w:space="0" w:color="000000"/>
              <w:left w:val="single" w:sz="4" w:space="0" w:color="000000"/>
              <w:bottom w:val="single" w:sz="4" w:space="0" w:color="000000"/>
              <w:right w:val="single" w:sz="4" w:space="0" w:color="000000"/>
            </w:tcBorders>
            <w:shd w:val="clear" w:color="auto" w:fill="FFF2CC"/>
            <w:textDirection w:val="btLr"/>
          </w:tcPr>
          <w:p w:rsidR="00EC42A7" w:rsidRPr="00EC42A7" w:rsidRDefault="00EC42A7" w:rsidP="00EC42A7">
            <w:pPr>
              <w:spacing w:before="0" w:line="288" w:lineRule="auto"/>
              <w:ind w:left="113" w:right="113"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lang w:val="vi-VN"/>
              </w:rPr>
              <w:t>Dế Choắt</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FFF2CC"/>
            <w:textDirection w:val="btLr"/>
            <w:vAlign w:val="center"/>
          </w:tcPr>
          <w:p w:rsidR="00EC42A7" w:rsidRPr="00EC42A7" w:rsidRDefault="00EC42A7" w:rsidP="00EC42A7">
            <w:pPr>
              <w:spacing w:before="0" w:line="288" w:lineRule="auto"/>
              <w:ind w:left="113" w:right="113" w:firstLine="0"/>
              <w:jc w:val="center"/>
              <w:rPr>
                <w:rFonts w:ascii="Times New Roman" w:eastAsia="Times New Roman" w:hAnsi="Times New Roman" w:cs="Times New Roman"/>
                <w:b/>
                <w:color w:val="7F7F7F"/>
                <w:sz w:val="26"/>
                <w:szCs w:val="26"/>
              </w:rPr>
            </w:pPr>
            <w:r w:rsidRPr="00EC42A7">
              <w:rPr>
                <w:rFonts w:ascii="Times New Roman" w:eastAsia="Times New Roman" w:hAnsi="Times New Roman" w:cs="Times New Roman"/>
                <w:noProof/>
                <w:color w:val="7F7F7F"/>
                <w:sz w:val="26"/>
                <w:szCs w:val="26"/>
              </w:rPr>
              <w:drawing>
                <wp:inline distT="0" distB="0" distL="0" distR="0" wp14:anchorId="1C54F0EA" wp14:editId="01AAF1CA">
                  <wp:extent cx="1085850"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66800"/>
                          </a:xfrm>
                          <a:prstGeom prst="rect">
                            <a:avLst/>
                          </a:prstGeom>
                          <a:solidFill>
                            <a:srgbClr val="FFFFFF"/>
                          </a:solidFill>
                          <a:ln>
                            <a:noFill/>
                          </a:ln>
                        </pic:spPr>
                      </pic:pic>
                    </a:graphicData>
                  </a:graphic>
                </wp:inline>
              </w:drawing>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Trong con mắt của Dế Mèn</w:t>
            </w:r>
          </w:p>
        </w:tc>
        <w:tc>
          <w:tcPr>
            <w:tcW w:w="397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lang w:val="pt-BR"/>
              </w:rPr>
            </w:pPr>
            <w:r w:rsidRPr="00EC42A7">
              <w:rPr>
                <w:rFonts w:ascii="Times New Roman" w:eastAsia="Times New Roman" w:hAnsi="Times New Roman" w:cs="Times New Roman"/>
                <w:b/>
                <w:color w:val="7F7F7F"/>
                <w:sz w:val="26"/>
                <w:szCs w:val="26"/>
                <w:lang w:val="pt-BR"/>
              </w:rPr>
              <w:t>Theo cách hiểu của em</w:t>
            </w:r>
          </w:p>
        </w:tc>
      </w:tr>
      <w:tr w:rsidR="00EC42A7" w:rsidRPr="00EC42A7" w:rsidTr="007A2B1E">
        <w:trPr>
          <w:trHeight w:val="306"/>
        </w:trPr>
        <w:tc>
          <w:tcPr>
            <w:tcW w:w="561" w:type="dxa"/>
            <w:vMerge/>
            <w:tcBorders>
              <w:top w:val="single" w:sz="4" w:space="0" w:color="000000"/>
              <w:left w:val="single" w:sz="4" w:space="0" w:color="000000"/>
              <w:bottom w:val="single" w:sz="4" w:space="0" w:color="000000"/>
              <w:right w:val="single" w:sz="4" w:space="0" w:color="000000"/>
            </w:tcBorders>
            <w:shd w:val="clear" w:color="auto" w:fill="FFF2CC"/>
          </w:tcPr>
          <w:p w:rsidR="00EC42A7" w:rsidRPr="00EC42A7" w:rsidRDefault="00EC42A7" w:rsidP="00EC42A7">
            <w:pPr>
              <w:spacing w:before="0" w:line="288" w:lineRule="auto"/>
              <w:ind w:firstLine="0"/>
              <w:jc w:val="center"/>
              <w:rPr>
                <w:rFonts w:ascii="Times New Roman" w:eastAsia="Times New Roman" w:hAnsi="Times New Roman" w:cs="Times New Roman"/>
                <w:b/>
                <w:color w:val="7F7F7F"/>
                <w:sz w:val="26"/>
                <w:szCs w:val="26"/>
                <w:lang w:val="pt-BR"/>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b/>
                <w:color w:val="7F7F7F"/>
                <w:sz w:val="26"/>
                <w:szCs w:val="26"/>
                <w:lang w:val="pt-BR"/>
              </w:rPr>
            </w:pPr>
          </w:p>
        </w:tc>
        <w:tc>
          <w:tcPr>
            <w:tcW w:w="255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lang w:val="vi-VN"/>
              </w:rPr>
              <w:t>Ngoại hình</w:t>
            </w:r>
          </w:p>
        </w:tc>
        <w:tc>
          <w:tcPr>
            <w:tcW w:w="1410" w:type="dxa"/>
            <w:tcBorders>
              <w:top w:val="single" w:sz="4" w:space="0" w:color="000000"/>
              <w:left w:val="single" w:sz="4" w:space="0" w:color="000000"/>
              <w:bottom w:val="single" w:sz="4" w:space="0" w:color="000000"/>
              <w:right w:val="single" w:sz="4" w:space="0" w:color="000000"/>
            </w:tcBorders>
            <w:shd w:val="clear" w:color="auto" w:fill="FFF2CC"/>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lang w:val="vi-VN"/>
              </w:rPr>
              <w:t>Tính cách</w:t>
            </w:r>
          </w:p>
        </w:tc>
        <w:tc>
          <w:tcPr>
            <w:tcW w:w="114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lang w:val="vi-VN"/>
              </w:rPr>
              <w:t>Ngoại hình</w:t>
            </w:r>
          </w:p>
        </w:tc>
        <w:tc>
          <w:tcPr>
            <w:tcW w:w="2835" w:type="dxa"/>
            <w:tcBorders>
              <w:top w:val="single" w:sz="4" w:space="0" w:color="000000"/>
              <w:left w:val="single" w:sz="4" w:space="0" w:color="000000"/>
              <w:bottom w:val="single" w:sz="4" w:space="0" w:color="000000"/>
              <w:right w:val="single" w:sz="4" w:space="0" w:color="000000"/>
            </w:tcBorders>
            <w:shd w:val="clear" w:color="auto" w:fill="FFF2CC"/>
          </w:tcPr>
          <w:p w:rsidR="00EC42A7" w:rsidRPr="00EC42A7" w:rsidRDefault="00EC42A7" w:rsidP="00EC42A7">
            <w:pPr>
              <w:spacing w:before="0" w:line="288" w:lineRule="auto"/>
              <w:ind w:firstLine="0"/>
              <w:jc w:val="center"/>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lang w:val="vi-VN"/>
              </w:rPr>
              <w:t>Tính cách</w:t>
            </w:r>
          </w:p>
        </w:tc>
      </w:tr>
      <w:tr w:rsidR="00EC42A7" w:rsidRPr="00EC42A7" w:rsidTr="007A2B1E">
        <w:trPr>
          <w:trHeight w:val="409"/>
        </w:trPr>
        <w:tc>
          <w:tcPr>
            <w:tcW w:w="561" w:type="dxa"/>
            <w:vMerge/>
            <w:tcBorders>
              <w:top w:val="single" w:sz="4" w:space="0" w:color="000000"/>
              <w:left w:val="single" w:sz="4" w:space="0" w:color="000000"/>
              <w:bottom w:val="single" w:sz="4" w:space="0" w:color="000000"/>
              <w:right w:val="single" w:sz="4" w:space="0" w:color="000000"/>
            </w:tcBorders>
            <w:shd w:val="clear" w:color="auto" w:fill="FFF2CC"/>
          </w:tcPr>
          <w:p w:rsidR="00EC42A7" w:rsidRPr="00EC42A7" w:rsidRDefault="00EC42A7" w:rsidP="00EC42A7">
            <w:pPr>
              <w:spacing w:before="0" w:line="288" w:lineRule="auto"/>
              <w:ind w:firstLine="0"/>
              <w:jc w:val="center"/>
              <w:rPr>
                <w:rFonts w:ascii="Times New Roman" w:eastAsia="Times New Roman" w:hAnsi="Times New Roman" w:cs="Times New Roman"/>
                <w:b/>
                <w:color w:val="7F7F7F"/>
                <w:sz w:val="26"/>
                <w:szCs w:val="26"/>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rsidR="00EC42A7" w:rsidRPr="00EC42A7" w:rsidRDefault="00EC42A7" w:rsidP="00EC42A7">
            <w:pPr>
              <w:spacing w:before="0" w:line="288" w:lineRule="auto"/>
              <w:ind w:firstLine="0"/>
              <w:jc w:val="center"/>
              <w:rPr>
                <w:rFonts w:ascii="Times New Roman" w:eastAsia="Times New Roman" w:hAnsi="Times New Roman" w:cs="Times New Roman"/>
                <w:b/>
                <w:color w:val="7F7F7F"/>
                <w:sz w:val="26"/>
                <w:szCs w:val="26"/>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rPr>
              <w:t>- Trạc tuổi Dế Mèn,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rPr>
              <w:t xml:space="preserve"> - Người gầy gò, dài lêu nghêu như một gã nghiện thuốc phiện.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rPr>
              <w:t xml:space="preserve">- Cánh ngắn ngủn. - Râu một mẩu. </w:t>
            </w:r>
          </w:p>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rPr>
              <w:t>- Mặt mũi ngẩn ngơ.</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Ăn xổi ở thì</w:t>
            </w:r>
            <w:r w:rsidRPr="00EC42A7">
              <w:rPr>
                <w:rFonts w:ascii="Times New Roman" w:eastAsia="Times New Roman" w:hAnsi="Times New Roman" w:cs="Times New Roman"/>
                <w:color w:val="7F7F7F"/>
                <w:sz w:val="26"/>
                <w:szCs w:val="26"/>
                <w:lang w:val="vi-VN"/>
              </w:rPr>
              <w:t>, lười nhác</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lang w:val="vi-VN"/>
              </w:rPr>
              <w:t>- Gầy gò, ốm yếu, không có sức làm việc.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Gọi Dế Mèn: gọi “anh”, xưng “em”. Trước khi mất: gọi “anh”, xưng “tôi”</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-Với chị Cốc: xưng hô “chị - em”.</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color w:val="7F7F7F"/>
                <w:sz w:val="26"/>
                <w:szCs w:val="26"/>
                <w:lang w:val="vi-VN"/>
              </w:rPr>
              <w:t>- Với tội lỗi Dế Mèn: không trách cứ.</w:t>
            </w:r>
          </w:p>
          <w:p w:rsidR="00EC42A7" w:rsidRPr="00EC42A7" w:rsidRDefault="00EC42A7" w:rsidP="00EC42A7">
            <w:pPr>
              <w:spacing w:before="0" w:line="288" w:lineRule="auto"/>
              <w:ind w:firstLine="317"/>
              <w:rPr>
                <w:rFonts w:ascii="Times New Roman" w:eastAsia="Times New Roman" w:hAnsi="Times New Roman" w:cs="Times New Roman"/>
                <w:color w:val="7F7F7F"/>
                <w:sz w:val="26"/>
                <w:szCs w:val="26"/>
                <w:lang w:val="vi-VN"/>
              </w:rPr>
            </w:pPr>
            <w:r w:rsidRPr="00EC42A7">
              <w:rPr>
                <w:rFonts w:ascii="Times New Roman" w:eastAsia="Times New Roman" w:hAnsi="Times New Roman" w:cs="Times New Roman"/>
                <w:noProof/>
                <w:color w:val="7F7F7F"/>
                <w:sz w:val="26"/>
                <w:szCs w:val="26"/>
              </w:rPr>
              <mc:AlternateContent>
                <mc:Choice Requires="wps">
                  <w:drawing>
                    <wp:anchor distT="0" distB="0" distL="114300" distR="114300" simplePos="0" relativeHeight="251666432" behindDoc="0" locked="0" layoutInCell="1" allowOverlap="1" wp14:anchorId="160A8F61" wp14:editId="2E2B2A2C">
                      <wp:simplePos x="0" y="0"/>
                      <wp:positionH relativeFrom="column">
                        <wp:posOffset>7952105</wp:posOffset>
                      </wp:positionH>
                      <wp:positionV relativeFrom="paragraph">
                        <wp:posOffset>111125</wp:posOffset>
                      </wp:positionV>
                      <wp:extent cx="191770" cy="635"/>
                      <wp:effectExtent l="6985" t="52705" r="20320" b="609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635"/>
                              </a:xfrm>
                              <a:prstGeom prst="straightConnector1">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A62BE2" id="Straight Arrow Connector 21" o:spid="_x0000_s1026" type="#_x0000_t32" style="position:absolute;margin-left:626.15pt;margin-top:8.75pt;width:15.1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" strokeweight=".26mm">
                      <v:stroke endarrow="block"/>
                    </v:shape>
                  </w:pict>
                </mc:Fallback>
              </mc:AlternateContent>
            </w:r>
            <w:r w:rsidRPr="00EC42A7">
              <w:rPr>
                <w:rFonts w:ascii="Times New Roman" w:eastAsia="Times New Roman" w:hAnsi="Times New Roman" w:cs="Times New Roman"/>
                <w:color w:val="7F7F7F"/>
                <w:sz w:val="26"/>
                <w:szCs w:val="26"/>
                <w:lang w:val="vi-VN"/>
              </w:rPr>
              <w:t xml:space="preserve">      Khiêm tốn, nhã nhặn, bao dung, độ lượng.</w:t>
            </w:r>
          </w:p>
        </w:tc>
      </w:tr>
    </w:tbl>
    <w:p w:rsidR="00EC42A7" w:rsidRPr="00EC42A7" w:rsidRDefault="00EC42A7" w:rsidP="00EC42A7">
      <w:pPr>
        <w:spacing w:before="0" w:line="288" w:lineRule="auto"/>
        <w:ind w:firstLine="567"/>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lang w:val="vi-VN"/>
        </w:rPr>
        <w:t xml:space="preserve">Phiếu học tập số 6: </w:t>
      </w:r>
      <w:r w:rsidRPr="00EC42A7">
        <w:rPr>
          <w:rFonts w:ascii="Times New Roman" w:eastAsia="Times New Roman" w:hAnsi="Times New Roman" w:cs="Times New Roman"/>
          <w:color w:val="7F7F7F"/>
          <w:sz w:val="26"/>
          <w:szCs w:val="26"/>
          <w:lang w:val="vi-VN"/>
        </w:rPr>
        <w:t>Bài học đường đời đầu tiên của Dế Mèn</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noProof/>
          <w:color w:val="7F7F7F"/>
          <w:sz w:val="26"/>
          <w:szCs w:val="26"/>
        </w:rPr>
        <w:lastRenderedPageBreak/>
        <w:drawing>
          <wp:inline distT="0" distB="0" distL="0" distR="0">
            <wp:extent cx="6065520" cy="24307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5520" cy="2430780"/>
                    </a:xfrm>
                    <a:prstGeom prst="rect">
                      <a:avLst/>
                    </a:prstGeom>
                    <a:solidFill>
                      <a:srgbClr val="FFFFFF"/>
                    </a:solidFill>
                    <a:ln>
                      <a:noFill/>
                    </a:ln>
                  </pic:spPr>
                </pic:pic>
              </a:graphicData>
            </a:graphic>
          </wp:inline>
        </w:drawing>
      </w: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r w:rsidRPr="00EC42A7">
        <w:rPr>
          <w:rFonts w:ascii="Times New Roman" w:eastAsia="Times New Roman" w:hAnsi="Times New Roman" w:cs="Times New Roman"/>
          <w:b/>
          <w:color w:val="7F7F7F"/>
          <w:sz w:val="26"/>
          <w:szCs w:val="26"/>
        </w:rPr>
        <w:t>Hoạt động 2.3: Tổng kết (10 phút)</w:t>
      </w:r>
    </w:p>
    <w:p w:rsidR="00EC42A7" w:rsidRPr="00EC42A7" w:rsidRDefault="00EC42A7" w:rsidP="00EC42A7">
      <w:pPr>
        <w:numPr>
          <w:ilvl w:val="0"/>
          <w:numId w:val="5"/>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Mục tiêu</w:t>
      </w:r>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xml:space="preserve">Tổng kết lại nội dung và nghệ thuật của văn bản </w:t>
      </w:r>
      <w:r w:rsidRPr="00EC42A7">
        <w:rPr>
          <w:rFonts w:ascii="Times New Roman" w:eastAsia="Times New Roman" w:hAnsi="Times New Roman" w:cs="Times New Roman"/>
          <w:bCs/>
          <w:i/>
          <w:color w:val="7F7F7F"/>
          <w:sz w:val="26"/>
          <w:szCs w:val="26"/>
        </w:rPr>
        <w:t>Bài học đường đời đầu tiên</w:t>
      </w:r>
      <w:r w:rsidRPr="00EC42A7">
        <w:rPr>
          <w:rFonts w:ascii="Times New Roman" w:eastAsia="Times New Roman" w:hAnsi="Times New Roman" w:cs="Times New Roman"/>
          <w:bCs/>
          <w:color w:val="7F7F7F"/>
          <w:sz w:val="26"/>
          <w:szCs w:val="26"/>
        </w:rPr>
        <w:t>.</w:t>
      </w:r>
    </w:p>
    <w:p w:rsidR="00EC42A7" w:rsidRPr="00EC42A7" w:rsidRDefault="00EC42A7" w:rsidP="00EC42A7">
      <w:pPr>
        <w:numPr>
          <w:ilvl w:val="0"/>
          <w:numId w:val="5"/>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Nội dung</w:t>
      </w:r>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Tóm tắt lại nội dung, nêu ý nghĩa văn bản.</w:t>
      </w:r>
      <w:proofErr w:type="gramEnd"/>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Nghệ thuật kể chuyện, ngôi kể, lời thoại, lời người kể chuyện</w:t>
      </w:r>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Học sinh điền vào bảng đánh giá</w:t>
      </w:r>
    </w:p>
    <w:p w:rsidR="00EC42A7" w:rsidRPr="00EC42A7" w:rsidRDefault="00EC42A7" w:rsidP="00EC42A7">
      <w:pPr>
        <w:numPr>
          <w:ilvl w:val="0"/>
          <w:numId w:val="5"/>
        </w:numPr>
        <w:spacing w:before="0" w:line="288" w:lineRule="auto"/>
        <w:ind w:firstLine="284"/>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Sản phẩm</w:t>
      </w:r>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HS trả lời câu hỏi</w:t>
      </w:r>
    </w:p>
    <w:p w:rsidR="00EC42A7" w:rsidRPr="00EC42A7" w:rsidRDefault="00EC42A7" w:rsidP="00EC42A7">
      <w:pPr>
        <w:numPr>
          <w:ilvl w:val="0"/>
          <w:numId w:val="5"/>
        </w:numPr>
        <w:spacing w:before="0" w:line="288" w:lineRule="auto"/>
        <w:ind w:firstLine="284"/>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Tổ chức thực hiện</w:t>
      </w:r>
    </w:p>
    <w:p w:rsidR="00EC42A7" w:rsidRPr="00EC42A7" w:rsidRDefault="00EC42A7" w:rsidP="00EC42A7">
      <w:pPr>
        <w:spacing w:before="0" w:line="288" w:lineRule="auto"/>
        <w:ind w:left="284" w:firstLine="0"/>
        <w:jc w:val="left"/>
        <w:rPr>
          <w:rFonts w:ascii="Times New Roman" w:eastAsia="Times New Roman" w:hAnsi="Times New Roman" w:cs="Times New Roman"/>
          <w:bCs/>
          <w:color w:val="7F7F7F"/>
          <w:sz w:val="26"/>
          <w:szCs w:val="26"/>
        </w:rPr>
      </w:pPr>
      <w:r w:rsidRPr="00EC42A7">
        <w:rPr>
          <w:rFonts w:ascii="Times New Roman" w:eastAsia="Times New Roman" w:hAnsi="Times New Roman" w:cs="Times New Roman"/>
          <w:bCs/>
          <w:color w:val="7F7F7F"/>
          <w:sz w:val="26"/>
          <w:szCs w:val="26"/>
        </w:rPr>
        <w:t xml:space="preserve">Gv sử dụng kĩ thuật </w:t>
      </w:r>
      <w:proofErr w:type="gramStart"/>
      <w:r w:rsidRPr="00EC42A7">
        <w:rPr>
          <w:rFonts w:ascii="Times New Roman" w:eastAsia="Times New Roman" w:hAnsi="Times New Roman" w:cs="Times New Roman"/>
          <w:bCs/>
          <w:color w:val="7F7F7F"/>
          <w:sz w:val="26"/>
          <w:szCs w:val="26"/>
        </w:rPr>
        <w:t>tia</w:t>
      </w:r>
      <w:proofErr w:type="gramEnd"/>
      <w:r w:rsidRPr="00EC42A7">
        <w:rPr>
          <w:rFonts w:ascii="Times New Roman" w:eastAsia="Times New Roman" w:hAnsi="Times New Roman" w:cs="Times New Roman"/>
          <w:bCs/>
          <w:color w:val="7F7F7F"/>
          <w:sz w:val="26"/>
          <w:szCs w:val="26"/>
        </w:rPr>
        <w:t xml:space="preserve"> chớp.</w:t>
      </w:r>
    </w:p>
    <w:p w:rsidR="00EC42A7" w:rsidRPr="00EC42A7" w:rsidRDefault="00EC42A7" w:rsidP="00EC42A7">
      <w:pPr>
        <w:spacing w:before="0" w:line="288" w:lineRule="auto"/>
        <w:ind w:right="-57"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Giao nhiệm vụ học tập:</w:t>
      </w:r>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Giáo viên hướng dẫn học sinh trả lời câu hỏi.</w:t>
      </w:r>
      <w:proofErr w:type="gramEnd"/>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Nội dung chính của văn bản này là gì?</w:t>
      </w:r>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xml:space="preserve">? </w:t>
      </w:r>
      <w:proofErr w:type="gramStart"/>
      <w:r w:rsidRPr="00EC42A7">
        <w:rPr>
          <w:rFonts w:ascii="Times New Roman" w:eastAsia="Times New Roman" w:hAnsi="Times New Roman" w:cs="Times New Roman"/>
          <w:bCs/>
          <w:color w:val="7F7F7F"/>
          <w:sz w:val="26"/>
          <w:szCs w:val="26"/>
        </w:rPr>
        <w:t>Tác giả sử dụng biện pháp tu từ gì để miêu tả nhân vật?</w:t>
      </w:r>
      <w:proofErr w:type="gramEnd"/>
      <w:r w:rsidRPr="00EC42A7">
        <w:rPr>
          <w:rFonts w:ascii="Times New Roman" w:eastAsia="Times New Roman" w:hAnsi="Times New Roman" w:cs="Times New Roman"/>
          <w:bCs/>
          <w:color w:val="7F7F7F"/>
          <w:sz w:val="26"/>
          <w:szCs w:val="26"/>
        </w:rPr>
        <w:t xml:space="preserve"> </w:t>
      </w:r>
      <w:proofErr w:type="gramStart"/>
      <w:r w:rsidRPr="00EC42A7">
        <w:rPr>
          <w:rFonts w:ascii="Times New Roman" w:eastAsia="Times New Roman" w:hAnsi="Times New Roman" w:cs="Times New Roman"/>
          <w:bCs/>
          <w:color w:val="7F7F7F"/>
          <w:sz w:val="26"/>
          <w:szCs w:val="26"/>
        </w:rPr>
        <w:t>tác</w:t>
      </w:r>
      <w:proofErr w:type="gramEnd"/>
      <w:r w:rsidRPr="00EC42A7">
        <w:rPr>
          <w:rFonts w:ascii="Times New Roman" w:eastAsia="Times New Roman" w:hAnsi="Times New Roman" w:cs="Times New Roman"/>
          <w:bCs/>
          <w:color w:val="7F7F7F"/>
          <w:sz w:val="26"/>
          <w:szCs w:val="26"/>
        </w:rPr>
        <w:t xml:space="preserve"> dụng của biện pháp tu từ ấy đối với văn bản?</w:t>
      </w:r>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xml:space="preserve">? </w:t>
      </w:r>
      <w:proofErr w:type="gramStart"/>
      <w:r w:rsidRPr="00EC42A7">
        <w:rPr>
          <w:rFonts w:ascii="Times New Roman" w:eastAsia="Times New Roman" w:hAnsi="Times New Roman" w:cs="Times New Roman"/>
          <w:bCs/>
          <w:color w:val="7F7F7F"/>
          <w:sz w:val="26"/>
          <w:szCs w:val="26"/>
        </w:rPr>
        <w:t>Em hãy nhận xét về cách miêu tả nhân vật của tác giả?</w:t>
      </w:r>
      <w:proofErr w:type="gramEnd"/>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xml:space="preserve">? </w:t>
      </w:r>
      <w:proofErr w:type="gramStart"/>
      <w:r w:rsidRPr="00EC42A7">
        <w:rPr>
          <w:rFonts w:ascii="Times New Roman" w:eastAsia="Times New Roman" w:hAnsi="Times New Roman" w:cs="Times New Roman"/>
          <w:bCs/>
          <w:color w:val="7F7F7F"/>
          <w:sz w:val="26"/>
          <w:szCs w:val="26"/>
        </w:rPr>
        <w:t>Văn bản được kể bằng ngôi thứ mấy?</w:t>
      </w:r>
      <w:proofErr w:type="gramEnd"/>
      <w:r w:rsidRPr="00EC42A7">
        <w:rPr>
          <w:rFonts w:ascii="Times New Roman" w:eastAsia="Times New Roman" w:hAnsi="Times New Roman" w:cs="Times New Roman"/>
          <w:bCs/>
          <w:color w:val="7F7F7F"/>
          <w:sz w:val="26"/>
          <w:szCs w:val="26"/>
        </w:rPr>
        <w:t xml:space="preserve"> </w:t>
      </w:r>
      <w:proofErr w:type="gramStart"/>
      <w:r w:rsidRPr="00EC42A7">
        <w:rPr>
          <w:rFonts w:ascii="Times New Roman" w:eastAsia="Times New Roman" w:hAnsi="Times New Roman" w:cs="Times New Roman"/>
          <w:bCs/>
          <w:color w:val="7F7F7F"/>
          <w:sz w:val="26"/>
          <w:szCs w:val="26"/>
        </w:rPr>
        <w:t>nêu</w:t>
      </w:r>
      <w:proofErr w:type="gramEnd"/>
      <w:r w:rsidRPr="00EC42A7">
        <w:rPr>
          <w:rFonts w:ascii="Times New Roman" w:eastAsia="Times New Roman" w:hAnsi="Times New Roman" w:cs="Times New Roman"/>
          <w:bCs/>
          <w:color w:val="7F7F7F"/>
          <w:sz w:val="26"/>
          <w:szCs w:val="26"/>
        </w:rPr>
        <w:t xml:space="preserve"> tác dụng của ngôi kể?</w:t>
      </w:r>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xml:space="preserve">? Văn bản muốn </w:t>
      </w:r>
      <w:proofErr w:type="gramStart"/>
      <w:r w:rsidRPr="00EC42A7">
        <w:rPr>
          <w:rFonts w:ascii="Times New Roman" w:eastAsia="Times New Roman" w:hAnsi="Times New Roman" w:cs="Times New Roman"/>
          <w:bCs/>
          <w:color w:val="7F7F7F"/>
          <w:sz w:val="26"/>
          <w:szCs w:val="26"/>
        </w:rPr>
        <w:t>gửi  gắm</w:t>
      </w:r>
      <w:proofErr w:type="gramEnd"/>
      <w:r w:rsidRPr="00EC42A7">
        <w:rPr>
          <w:rFonts w:ascii="Times New Roman" w:eastAsia="Times New Roman" w:hAnsi="Times New Roman" w:cs="Times New Roman"/>
          <w:bCs/>
          <w:color w:val="7F7F7F"/>
          <w:sz w:val="26"/>
          <w:szCs w:val="26"/>
        </w:rPr>
        <w:t xml:space="preserve"> cho người đọc những bài học gì?</w:t>
      </w:r>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Học sinh điền vào bảng đánh giá.</w:t>
      </w:r>
      <w:proofErr w:type="gramEnd"/>
    </w:p>
    <w:p w:rsidR="00EC42A7" w:rsidRPr="00EC42A7" w:rsidRDefault="00EC42A7" w:rsidP="00EC42A7">
      <w:pPr>
        <w:spacing w:before="0" w:line="288" w:lineRule="auto"/>
        <w:ind w:right="-57"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w:t>
      </w:r>
      <w:r w:rsidRPr="00EC42A7">
        <w:rPr>
          <w:rFonts w:ascii="Times New Roman" w:eastAsia="Times New Roman" w:hAnsi="Times New Roman" w:cs="Times New Roman"/>
          <w:b/>
          <w:bCs/>
          <w:color w:val="7F7F7F"/>
          <w:sz w:val="26"/>
          <w:szCs w:val="26"/>
        </w:rPr>
        <w:t xml:space="preserve"> Thực hiện nhiệm vụ</w:t>
      </w:r>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Hs suy nghĩ, trả lời.</w:t>
      </w:r>
      <w:proofErr w:type="gramEnd"/>
    </w:p>
    <w:p w:rsidR="00EC42A7" w:rsidRPr="00EC42A7" w:rsidRDefault="00EC42A7" w:rsidP="00EC42A7">
      <w:pPr>
        <w:spacing w:before="0" w:line="288" w:lineRule="auto"/>
        <w:ind w:right="-57"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Báo cáo kết quả và thảo luận</w:t>
      </w:r>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Hs chia sẻ với giáo viên và cả lớp về câu trả lời của mình và nhận xét, đánh giá câu trả lời của bạn</w:t>
      </w:r>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w:t>
      </w:r>
      <w:r w:rsidRPr="00EC42A7">
        <w:rPr>
          <w:rFonts w:ascii="Times New Roman" w:eastAsia="Times New Roman" w:hAnsi="Times New Roman" w:cs="Times New Roman"/>
          <w:b/>
          <w:bCs/>
          <w:color w:val="7F7F7F"/>
          <w:sz w:val="26"/>
          <w:szCs w:val="26"/>
        </w:rPr>
        <w:t xml:space="preserve"> Kết luận, nhận định</w:t>
      </w:r>
    </w:p>
    <w:p w:rsidR="00EC42A7" w:rsidRPr="00EC42A7" w:rsidRDefault="00EC42A7" w:rsidP="00EC42A7">
      <w:pPr>
        <w:spacing w:before="0" w:line="288" w:lineRule="auto"/>
        <w:ind w:left="-142" w:right="-57"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color w:val="7F7F7F"/>
          <w:sz w:val="26"/>
          <w:szCs w:val="26"/>
        </w:rPr>
        <w:t>Gv nhận xét câu trả lời, chốt kiến thức lên màn hình, hướng dẫn hs ghi ý chính vào vở.</w:t>
      </w:r>
      <w:proofErr w:type="gramEnd"/>
      <w:r w:rsidRPr="00EC42A7">
        <w:rPr>
          <w:rFonts w:ascii="Times New Roman" w:eastAsia="Times New Roman" w:hAnsi="Times New Roman" w:cs="Times New Roman"/>
          <w:bCs/>
          <w:color w:val="7F7F7F"/>
          <w:sz w:val="26"/>
          <w:szCs w:val="26"/>
        </w:rPr>
        <w:t xml:space="preserve"> </w:t>
      </w:r>
    </w:p>
    <w:p w:rsidR="00EC42A7" w:rsidRPr="00EC42A7" w:rsidRDefault="00EC42A7" w:rsidP="00EC42A7">
      <w:pPr>
        <w:spacing w:before="0" w:line="288" w:lineRule="auto"/>
        <w:ind w:left="284"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lastRenderedPageBreak/>
        <w:t>Hs điền vào bảng đánh giá</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noProof/>
          <w:color w:val="7F7F7F"/>
          <w:sz w:val="26"/>
          <w:szCs w:val="26"/>
        </w:rPr>
        <w:drawing>
          <wp:inline distT="0" distB="0" distL="0" distR="0">
            <wp:extent cx="6164580" cy="25908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4580" cy="2590800"/>
                    </a:xfrm>
                    <a:prstGeom prst="rect">
                      <a:avLst/>
                    </a:prstGeom>
                    <a:solidFill>
                      <a:srgbClr val="FFFFFF"/>
                    </a:solidFill>
                    <a:ln>
                      <a:noFill/>
                    </a:ln>
                  </pic:spPr>
                </pic:pic>
              </a:graphicData>
            </a:graphic>
          </wp:inline>
        </w:drawing>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3. Hoạt động 3: Luyện tập (5 phút)</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a. Mục tiêu</w:t>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xml:space="preserve">        </w:t>
      </w:r>
      <w:proofErr w:type="gramStart"/>
      <w:r w:rsidRPr="00EC42A7">
        <w:rPr>
          <w:rFonts w:ascii="Times New Roman" w:eastAsia="Times New Roman" w:hAnsi="Times New Roman" w:cs="Times New Roman"/>
          <w:bCs/>
          <w:color w:val="7F7F7F"/>
          <w:sz w:val="26"/>
          <w:szCs w:val="26"/>
        </w:rPr>
        <w:t xml:space="preserve">Nhận biết được các dấu hiệu để nhận diện thể loại văn bản </w:t>
      </w:r>
      <w:r w:rsidRPr="00EC42A7">
        <w:rPr>
          <w:rFonts w:ascii="Times New Roman" w:eastAsia="Times New Roman" w:hAnsi="Times New Roman" w:cs="Times New Roman"/>
          <w:bCs/>
          <w:i/>
          <w:color w:val="7F7F7F"/>
          <w:sz w:val="26"/>
          <w:szCs w:val="26"/>
        </w:rPr>
        <w:t>Bài học đường đời đầu tiên</w:t>
      </w:r>
      <w:r w:rsidRPr="00EC42A7">
        <w:rPr>
          <w:rFonts w:ascii="Times New Roman" w:eastAsia="Times New Roman" w:hAnsi="Times New Roman" w:cs="Times New Roman"/>
          <w:bCs/>
          <w:color w:val="7F7F7F"/>
          <w:sz w:val="26"/>
          <w:szCs w:val="26"/>
        </w:rPr>
        <w:t>.</w:t>
      </w:r>
      <w:proofErr w:type="gramEnd"/>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b. Nội dung</w:t>
      </w:r>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Học sinh làm bài tập số 1, 2, 6 trong phần suy ngẫm và phản hồi.</w:t>
      </w:r>
      <w:proofErr w:type="gramEnd"/>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
          <w:bCs/>
          <w:color w:val="7F7F7F"/>
          <w:sz w:val="26"/>
          <w:szCs w:val="26"/>
        </w:rPr>
        <w:t>c.Sản</w:t>
      </w:r>
      <w:proofErr w:type="gramEnd"/>
      <w:r w:rsidRPr="00EC42A7">
        <w:rPr>
          <w:rFonts w:ascii="Times New Roman" w:eastAsia="Times New Roman" w:hAnsi="Times New Roman" w:cs="Times New Roman"/>
          <w:b/>
          <w:bCs/>
          <w:color w:val="7F7F7F"/>
          <w:sz w:val="26"/>
          <w:szCs w:val="26"/>
        </w:rPr>
        <w:t xml:space="preserve"> phẩm</w:t>
      </w:r>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HS trả lời được các câu hỏi 1</w:t>
      </w:r>
      <w:proofErr w:type="gramStart"/>
      <w:r w:rsidRPr="00EC42A7">
        <w:rPr>
          <w:rFonts w:ascii="Times New Roman" w:eastAsia="Times New Roman" w:hAnsi="Times New Roman" w:cs="Times New Roman"/>
          <w:bCs/>
          <w:color w:val="7F7F7F"/>
          <w:sz w:val="26"/>
          <w:szCs w:val="26"/>
        </w:rPr>
        <w:t>,2,6</w:t>
      </w:r>
      <w:proofErr w:type="gramEnd"/>
      <w:r w:rsidRPr="00EC42A7">
        <w:rPr>
          <w:rFonts w:ascii="Times New Roman" w:eastAsia="Times New Roman" w:hAnsi="Times New Roman" w:cs="Times New Roman"/>
          <w:bCs/>
          <w:color w:val="7F7F7F"/>
          <w:sz w:val="26"/>
          <w:szCs w:val="26"/>
        </w:rPr>
        <w:t xml:space="preserve">. </w:t>
      </w:r>
      <w:proofErr w:type="gramStart"/>
      <w:r w:rsidRPr="00EC42A7">
        <w:rPr>
          <w:rFonts w:ascii="Times New Roman" w:eastAsia="Times New Roman" w:hAnsi="Times New Roman" w:cs="Times New Roman"/>
          <w:bCs/>
          <w:color w:val="7F7F7F"/>
          <w:sz w:val="26"/>
          <w:szCs w:val="26"/>
        </w:rPr>
        <w:t>Điền vào phiếu học tập số 7.</w:t>
      </w:r>
      <w:proofErr w:type="gramEnd"/>
    </w:p>
    <w:p w:rsidR="00EC42A7" w:rsidRPr="00EC42A7" w:rsidRDefault="00EC42A7" w:rsidP="00EC42A7">
      <w:pPr>
        <w:spacing w:before="0" w:line="288" w:lineRule="auto"/>
        <w:ind w:firstLine="709"/>
        <w:jc w:val="left"/>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Rút ra kết luận về đặc điểm thể loại văn bản.</w:t>
      </w:r>
      <w:proofErr w:type="gramEnd"/>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
          <w:bCs/>
          <w:color w:val="7F7F7F"/>
          <w:sz w:val="26"/>
          <w:szCs w:val="26"/>
        </w:rPr>
        <w:t>d.Tổ</w:t>
      </w:r>
      <w:proofErr w:type="gramEnd"/>
      <w:r w:rsidRPr="00EC42A7">
        <w:rPr>
          <w:rFonts w:ascii="Times New Roman" w:eastAsia="Times New Roman" w:hAnsi="Times New Roman" w:cs="Times New Roman"/>
          <w:b/>
          <w:bCs/>
          <w:color w:val="7F7F7F"/>
          <w:sz w:val="26"/>
          <w:szCs w:val="26"/>
        </w:rPr>
        <w:t xml:space="preserve"> chức thực hiện:</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Giao nhiệm vụ học tập:</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 xml:space="preserve">Giáo viên sử dụng kĩ thuật </w:t>
      </w:r>
      <w:proofErr w:type="gramStart"/>
      <w:r w:rsidRPr="00EC42A7">
        <w:rPr>
          <w:rFonts w:ascii="Times New Roman" w:eastAsia="Times New Roman" w:hAnsi="Times New Roman" w:cs="Times New Roman"/>
          <w:bCs/>
          <w:color w:val="7F7F7F"/>
          <w:sz w:val="26"/>
          <w:szCs w:val="26"/>
        </w:rPr>
        <w:t>tia</w:t>
      </w:r>
      <w:proofErr w:type="gramEnd"/>
      <w:r w:rsidRPr="00EC42A7">
        <w:rPr>
          <w:rFonts w:ascii="Times New Roman" w:eastAsia="Times New Roman" w:hAnsi="Times New Roman" w:cs="Times New Roman"/>
          <w:bCs/>
          <w:color w:val="7F7F7F"/>
          <w:sz w:val="26"/>
          <w:szCs w:val="26"/>
        </w:rPr>
        <w:t xml:space="preserve"> chớp yêu cầu học sinh trả lời câu hỏi 1</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i/>
          <w:color w:val="7F7F7F"/>
          <w:sz w:val="26"/>
          <w:szCs w:val="26"/>
        </w:rPr>
        <w:t>Câu 1:</w:t>
      </w:r>
      <w:r w:rsidRPr="00EC42A7">
        <w:rPr>
          <w:rFonts w:ascii="Times New Roman" w:eastAsia="Times New Roman" w:hAnsi="Times New Roman" w:cs="Times New Roman"/>
          <w:bCs/>
          <w:color w:val="7F7F7F"/>
          <w:sz w:val="26"/>
          <w:szCs w:val="26"/>
        </w:rPr>
        <w:t xml:space="preserve">  Thời điểm Dế Mèn kể lại cho chúng ta nghe bài học đường đời đầu tiên là trước hay sau cái chết của Dế Choắt? </w:t>
      </w:r>
      <w:proofErr w:type="gramStart"/>
      <w:r w:rsidRPr="00EC42A7">
        <w:rPr>
          <w:rFonts w:ascii="Times New Roman" w:eastAsia="Times New Roman" w:hAnsi="Times New Roman" w:cs="Times New Roman"/>
          <w:bCs/>
          <w:color w:val="7F7F7F"/>
          <w:sz w:val="26"/>
          <w:szCs w:val="26"/>
        </w:rPr>
        <w:t>Dựa vào chi tiết nào mà em cho là như vậy?</w:t>
      </w:r>
      <w:proofErr w:type="gramEnd"/>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Gv sử dụng kĩ thuật động não cho hs trả lời câu hỏi 2</w:t>
      </w:r>
      <w:proofErr w:type="gramStart"/>
      <w:r w:rsidRPr="00EC42A7">
        <w:rPr>
          <w:rFonts w:ascii="Times New Roman" w:eastAsia="Times New Roman" w:hAnsi="Times New Roman" w:cs="Times New Roman"/>
          <w:bCs/>
          <w:color w:val="7F7F7F"/>
          <w:sz w:val="26"/>
          <w:szCs w:val="26"/>
        </w:rPr>
        <w:t>,6</w:t>
      </w:r>
      <w:proofErr w:type="gramEnd"/>
      <w:r w:rsidRPr="00EC42A7">
        <w:rPr>
          <w:rFonts w:ascii="Times New Roman" w:eastAsia="Times New Roman" w:hAnsi="Times New Roman" w:cs="Times New Roman"/>
          <w:bCs/>
          <w:color w:val="7F7F7F"/>
          <w:sz w:val="26"/>
          <w:szCs w:val="26"/>
        </w:rPr>
        <w:t xml:space="preserve"> và điền vào phiếu học tập số 6</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i/>
          <w:color w:val="7F7F7F"/>
          <w:sz w:val="26"/>
          <w:szCs w:val="26"/>
        </w:rPr>
        <w:t>Câu 2:</w:t>
      </w:r>
      <w:r w:rsidRPr="00EC42A7">
        <w:rPr>
          <w:rFonts w:ascii="Times New Roman" w:eastAsia="Times New Roman" w:hAnsi="Times New Roman" w:cs="Times New Roman"/>
          <w:bCs/>
          <w:color w:val="7F7F7F"/>
          <w:sz w:val="26"/>
          <w:szCs w:val="26"/>
        </w:rPr>
        <w:t xml:space="preserve"> Hãy tìm một vài câu thể hiện lời kể của Dế Mèn (lời kể xưng “tôi”) và lời đối thoại của Dế Mèn với nhân vật khác.</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i/>
          <w:color w:val="7F7F7F"/>
          <w:sz w:val="26"/>
          <w:szCs w:val="26"/>
        </w:rPr>
        <w:t>Câu 6:</w:t>
      </w:r>
      <w:r w:rsidRPr="00EC42A7">
        <w:rPr>
          <w:rFonts w:ascii="Times New Roman" w:eastAsia="Times New Roman" w:hAnsi="Times New Roman" w:cs="Times New Roman"/>
          <w:bCs/>
          <w:color w:val="7F7F7F"/>
          <w:sz w:val="26"/>
          <w:szCs w:val="26"/>
        </w:rPr>
        <w:t xml:space="preserve">  Những dấu hiệu nào giúp em nhận biết </w:t>
      </w:r>
      <w:r w:rsidRPr="00EC42A7">
        <w:rPr>
          <w:rFonts w:ascii="Times New Roman" w:eastAsia="Times New Roman" w:hAnsi="Times New Roman" w:cs="Times New Roman"/>
          <w:bCs/>
          <w:i/>
          <w:color w:val="7F7F7F"/>
          <w:sz w:val="26"/>
          <w:szCs w:val="26"/>
        </w:rPr>
        <w:t xml:space="preserve">Bài học đường đời đầu tiên </w:t>
      </w:r>
      <w:r w:rsidRPr="00EC42A7">
        <w:rPr>
          <w:rFonts w:ascii="Times New Roman" w:eastAsia="Times New Roman" w:hAnsi="Times New Roman" w:cs="Times New Roman"/>
          <w:bCs/>
          <w:color w:val="7F7F7F"/>
          <w:sz w:val="26"/>
          <w:szCs w:val="26"/>
        </w:rPr>
        <w:t>là truyện đồng thoại?</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Thực hiện nhiệm vụ</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Hs suy nghĩ, tìm chi tiết trong văn bản và trả lời.</w:t>
      </w:r>
      <w:proofErr w:type="gramEnd"/>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Hs điền vào phiếu học tập số 7 và ghi ý chính vào vở.</w:t>
      </w:r>
      <w:proofErr w:type="gramEnd"/>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Báo cáo kết quả và thảo luận</w:t>
      </w:r>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Hs trả lời câu hỏi của giáo viên.</w:t>
      </w:r>
      <w:proofErr w:type="gramEnd"/>
    </w:p>
    <w:p w:rsidR="00EC42A7" w:rsidRPr="00EC42A7" w:rsidRDefault="00EC42A7" w:rsidP="00EC42A7">
      <w:pPr>
        <w:spacing w:before="0" w:line="288" w:lineRule="auto"/>
        <w:ind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Hs giữ phiếu học tập và chia sẻ với giáo viên và cả lớp về kết quả của mình.</w:t>
      </w:r>
      <w:proofErr w:type="gramEnd"/>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Kết luận, nhận định</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ab/>
      </w:r>
      <w:proofErr w:type="gramStart"/>
      <w:r w:rsidRPr="00EC42A7">
        <w:rPr>
          <w:rFonts w:ascii="Times New Roman" w:eastAsia="Times New Roman" w:hAnsi="Times New Roman" w:cs="Times New Roman"/>
          <w:color w:val="7F7F7F"/>
          <w:sz w:val="26"/>
          <w:szCs w:val="26"/>
        </w:rPr>
        <w:t>Gv nhận xét câu trả lời, chốt kiến thức lên màn hình, hướng dẫn hs ghi ý chính vào vở.</w:t>
      </w:r>
      <w:proofErr w:type="gramEnd"/>
    </w:p>
    <w:p w:rsidR="00EC42A7" w:rsidRPr="00EC42A7" w:rsidRDefault="00EC42A7" w:rsidP="00EC42A7">
      <w:pPr>
        <w:spacing w:before="0" w:line="288" w:lineRule="auto"/>
        <w:ind w:firstLine="284"/>
        <w:rPr>
          <w:rFonts w:ascii="Times New Roman" w:eastAsia="Times New Roman" w:hAnsi="Times New Roman" w:cs="Times New Roman"/>
          <w:i/>
          <w:color w:val="7F7F7F"/>
          <w:sz w:val="26"/>
          <w:szCs w:val="26"/>
        </w:rPr>
      </w:pPr>
      <w:proofErr w:type="gramStart"/>
      <w:r w:rsidRPr="00EC42A7">
        <w:rPr>
          <w:rFonts w:ascii="Times New Roman" w:eastAsia="Times New Roman" w:hAnsi="Times New Roman" w:cs="Times New Roman"/>
          <w:i/>
          <w:color w:val="7F7F7F"/>
          <w:sz w:val="26"/>
          <w:szCs w:val="26"/>
        </w:rPr>
        <w:lastRenderedPageBreak/>
        <w:t xml:space="preserve">(- </w:t>
      </w:r>
      <w:r w:rsidRPr="00EC42A7">
        <w:rPr>
          <w:rFonts w:ascii="Times New Roman" w:eastAsia="Times New Roman" w:hAnsi="Times New Roman" w:cs="Times New Roman"/>
          <w:b/>
          <w:i/>
          <w:color w:val="7F7F7F"/>
          <w:sz w:val="26"/>
          <w:szCs w:val="26"/>
        </w:rPr>
        <w:t>Câu 1/</w:t>
      </w:r>
      <w:r w:rsidRPr="00EC42A7">
        <w:rPr>
          <w:rFonts w:ascii="Times New Roman" w:eastAsia="Times New Roman" w:hAnsi="Times New Roman" w:cs="Times New Roman"/>
          <w:i/>
          <w:color w:val="7F7F7F"/>
          <w:sz w:val="26"/>
          <w:szCs w:val="26"/>
        </w:rPr>
        <w:t>Suy ngẫm và phản hồi</w:t>
      </w:r>
      <w:r w:rsidRPr="00EC42A7">
        <w:rPr>
          <w:rFonts w:ascii="Times New Roman" w:eastAsia="Times New Roman" w:hAnsi="Times New Roman" w:cs="Times New Roman"/>
          <w:b/>
          <w:i/>
          <w:color w:val="7F7F7F"/>
          <w:sz w:val="26"/>
          <w:szCs w:val="26"/>
        </w:rPr>
        <w:t>:</w:t>
      </w:r>
      <w:r w:rsidRPr="00EC42A7">
        <w:rPr>
          <w:rFonts w:ascii="Times New Roman" w:eastAsia="Times New Roman" w:hAnsi="Times New Roman" w:cs="Times New Roman"/>
          <w:i/>
          <w:color w:val="7F7F7F"/>
          <w:sz w:val="26"/>
          <w:szCs w:val="26"/>
        </w:rPr>
        <w:t xml:space="preserve"> Thời điểm</w:t>
      </w:r>
      <w:r w:rsidRPr="00EC42A7">
        <w:rPr>
          <w:rFonts w:ascii="Times New Roman" w:eastAsia="Times New Roman" w:hAnsi="Times New Roman" w:cs="Times New Roman"/>
          <w:bCs/>
          <w:i/>
          <w:color w:val="7F7F7F"/>
          <w:sz w:val="26"/>
          <w:szCs w:val="26"/>
        </w:rPr>
        <w:t xml:space="preserve"> Dế Mèn kể lại cho chúng ta nghe bài học đường đời đầu tiên là sau cái chết của Dế Choắt.</w:t>
      </w:r>
      <w:proofErr w:type="gramEnd"/>
      <w:r w:rsidRPr="00EC42A7">
        <w:rPr>
          <w:rFonts w:ascii="Times New Roman" w:eastAsia="Times New Roman" w:hAnsi="Times New Roman" w:cs="Times New Roman"/>
          <w:bCs/>
          <w:i/>
          <w:color w:val="7F7F7F"/>
          <w:sz w:val="26"/>
          <w:szCs w:val="26"/>
        </w:rPr>
        <w:t xml:space="preserve"> Dựa vào các chi tiết như: “Chao ôi, có biết đâu rằng: …..làm lại được”, “Ngẫm ra thì tôi chỉ nói … Hồi ấy, tôi có tính tự đắc, cứ miệng mình … nghe mình không.</w:t>
      </w:r>
      <w:proofErr w:type="gramStart"/>
      <w:r w:rsidRPr="00EC42A7">
        <w:rPr>
          <w:rFonts w:ascii="Times New Roman" w:eastAsia="Times New Roman" w:hAnsi="Times New Roman" w:cs="Times New Roman"/>
          <w:bCs/>
          <w:i/>
          <w:color w:val="7F7F7F"/>
          <w:sz w:val="26"/>
          <w:szCs w:val="26"/>
        </w:rPr>
        <w:t>”.</w:t>
      </w:r>
      <w:proofErr w:type="gramEnd"/>
      <w:r w:rsidRPr="00EC42A7">
        <w:rPr>
          <w:rFonts w:ascii="Times New Roman" w:eastAsia="Times New Roman" w:hAnsi="Times New Roman" w:cs="Times New Roman"/>
          <w:bCs/>
          <w:i/>
          <w:color w:val="7F7F7F"/>
          <w:sz w:val="26"/>
          <w:szCs w:val="26"/>
        </w:rPr>
        <w:t xml:space="preserve"> </w:t>
      </w:r>
    </w:p>
    <w:p w:rsidR="00EC42A7" w:rsidRPr="00EC42A7" w:rsidRDefault="00EC42A7" w:rsidP="00EC42A7">
      <w:pPr>
        <w:spacing w:before="0" w:line="288" w:lineRule="auto"/>
        <w:ind w:firstLine="284"/>
        <w:rPr>
          <w:rFonts w:ascii="Times New Roman" w:eastAsia="Times New Roman" w:hAnsi="Times New Roman" w:cs="Times New Roman"/>
          <w:i/>
          <w:color w:val="7F7F7F"/>
          <w:sz w:val="26"/>
          <w:szCs w:val="26"/>
        </w:rPr>
      </w:pPr>
      <w:r w:rsidRPr="00EC42A7">
        <w:rPr>
          <w:rFonts w:ascii="Times New Roman" w:eastAsia="Times New Roman" w:hAnsi="Times New Roman" w:cs="Times New Roman"/>
          <w:b/>
          <w:bCs/>
          <w:i/>
          <w:color w:val="7F7F7F"/>
          <w:sz w:val="26"/>
          <w:szCs w:val="26"/>
        </w:rPr>
        <w:t>- Câu 2/</w:t>
      </w:r>
      <w:r w:rsidRPr="00EC42A7">
        <w:rPr>
          <w:rFonts w:ascii="Times New Roman" w:eastAsia="Times New Roman" w:hAnsi="Times New Roman" w:cs="Times New Roman"/>
          <w:bCs/>
          <w:i/>
          <w:color w:val="7F7F7F"/>
          <w:sz w:val="26"/>
          <w:szCs w:val="26"/>
        </w:rPr>
        <w:t>Suy ngẫm và phản hồi</w:t>
      </w:r>
      <w:r w:rsidRPr="00EC42A7">
        <w:rPr>
          <w:rFonts w:ascii="Times New Roman" w:eastAsia="Times New Roman" w:hAnsi="Times New Roman" w:cs="Times New Roman"/>
          <w:b/>
          <w:bCs/>
          <w:i/>
          <w:color w:val="7F7F7F"/>
          <w:sz w:val="26"/>
          <w:szCs w:val="26"/>
        </w:rPr>
        <w:t>:</w:t>
      </w:r>
      <w:r w:rsidRPr="00EC42A7">
        <w:rPr>
          <w:rFonts w:ascii="Times New Roman" w:eastAsia="Times New Roman" w:hAnsi="Times New Roman" w:cs="Times New Roman"/>
          <w:bCs/>
          <w:i/>
          <w:color w:val="7F7F7F"/>
          <w:sz w:val="26"/>
          <w:szCs w:val="26"/>
        </w:rPr>
        <w:t xml:space="preserve"> Lời kể và lời thoại của Dế Mèn</w:t>
      </w:r>
    </w:p>
    <w:p w:rsidR="00EC42A7" w:rsidRPr="00EC42A7" w:rsidRDefault="00EC42A7" w:rsidP="00EC42A7">
      <w:pPr>
        <w:spacing w:before="0" w:line="288" w:lineRule="auto"/>
        <w:ind w:firstLine="293"/>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 xml:space="preserve">+ Lời người kể chuyện: Giúp các sự việc hiện lên và nối tiếp nhau thành câu chuyện, mang </w:t>
      </w:r>
      <w:proofErr w:type="gramStart"/>
      <w:r w:rsidRPr="00EC42A7">
        <w:rPr>
          <w:rFonts w:ascii="Times New Roman" w:eastAsia="Times New Roman" w:hAnsi="Times New Roman" w:cs="Times New Roman"/>
          <w:i/>
          <w:color w:val="7F7F7F"/>
          <w:sz w:val="26"/>
          <w:szCs w:val="26"/>
        </w:rPr>
        <w:t>theo</w:t>
      </w:r>
      <w:proofErr w:type="gramEnd"/>
      <w:r w:rsidRPr="00EC42A7">
        <w:rPr>
          <w:rFonts w:ascii="Times New Roman" w:eastAsia="Times New Roman" w:hAnsi="Times New Roman" w:cs="Times New Roman"/>
          <w:i/>
          <w:color w:val="7F7F7F"/>
          <w:sz w:val="26"/>
          <w:szCs w:val="26"/>
        </w:rPr>
        <w:t xml:space="preserve"> thái độ và cách nhìn của người kể.</w:t>
      </w:r>
    </w:p>
    <w:p w:rsidR="00EC42A7" w:rsidRPr="00EC42A7" w:rsidRDefault="00EC42A7" w:rsidP="00EC42A7">
      <w:pPr>
        <w:spacing w:before="0" w:line="288" w:lineRule="auto"/>
        <w:ind w:firstLine="293"/>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 Lời nhân vật: Là lời nói giao tiếp, đối thoại với nhân vật khác hoặc đôi khi là tự nói với chính mình.</w:t>
      </w:r>
    </w:p>
    <w:p w:rsidR="00EC42A7" w:rsidRPr="00EC42A7" w:rsidRDefault="00EC42A7" w:rsidP="00EC42A7">
      <w:pPr>
        <w:spacing w:before="0" w:line="288" w:lineRule="auto"/>
        <w:ind w:firstLine="293"/>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 xml:space="preserve">- </w:t>
      </w:r>
      <w:r w:rsidRPr="00EC42A7">
        <w:rPr>
          <w:rFonts w:ascii="Times New Roman" w:eastAsia="Times New Roman" w:hAnsi="Times New Roman" w:cs="Times New Roman"/>
          <w:b/>
          <w:i/>
          <w:color w:val="7F7F7F"/>
          <w:sz w:val="26"/>
          <w:szCs w:val="26"/>
        </w:rPr>
        <w:t>Câu 6/</w:t>
      </w:r>
      <w:r w:rsidRPr="00EC42A7">
        <w:rPr>
          <w:rFonts w:ascii="Times New Roman" w:eastAsia="Times New Roman" w:hAnsi="Times New Roman" w:cs="Times New Roman"/>
          <w:i/>
          <w:color w:val="7F7F7F"/>
          <w:sz w:val="26"/>
          <w:szCs w:val="26"/>
        </w:rPr>
        <w:t xml:space="preserve"> Suy ngẫm và phản hồi</w:t>
      </w:r>
      <w:r w:rsidRPr="00EC42A7">
        <w:rPr>
          <w:rFonts w:ascii="Times New Roman" w:eastAsia="Times New Roman" w:hAnsi="Times New Roman" w:cs="Times New Roman"/>
          <w:b/>
          <w:i/>
          <w:color w:val="7F7F7F"/>
          <w:sz w:val="26"/>
          <w:szCs w:val="26"/>
        </w:rPr>
        <w:t>:</w:t>
      </w:r>
      <w:r w:rsidRPr="00EC42A7">
        <w:rPr>
          <w:rFonts w:ascii="Times New Roman" w:eastAsia="Times New Roman" w:hAnsi="Times New Roman" w:cs="Times New Roman"/>
          <w:i/>
          <w:color w:val="7F7F7F"/>
          <w:sz w:val="26"/>
          <w:szCs w:val="26"/>
        </w:rPr>
        <w:t xml:space="preserve"> Những dấu hiệu nhận biết Bài học đường đời đầu tiên là truyện đồng thoại:</w:t>
      </w:r>
    </w:p>
    <w:p w:rsidR="00EC42A7" w:rsidRPr="00EC42A7" w:rsidRDefault="00EC42A7" w:rsidP="00EC42A7">
      <w:pPr>
        <w:spacing w:before="0" w:line="288" w:lineRule="auto"/>
        <w:ind w:firstLine="293"/>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 Nhân vật là các loài vật đã được nhân hóa: Dế Mèn, Dế Choắt, Chị Cốc, chị Cào Cào.</w:t>
      </w:r>
    </w:p>
    <w:p w:rsidR="00EC42A7" w:rsidRPr="00EC42A7" w:rsidRDefault="00EC42A7" w:rsidP="00EC42A7">
      <w:pPr>
        <w:spacing w:before="0" w:line="288" w:lineRule="auto"/>
        <w:ind w:firstLine="293"/>
        <w:rPr>
          <w:rFonts w:ascii="Times New Roman" w:eastAsia="Times New Roman" w:hAnsi="Times New Roman" w:cs="Times New Roman"/>
          <w:i/>
          <w:color w:val="7F7F7F"/>
          <w:sz w:val="26"/>
          <w:szCs w:val="26"/>
        </w:rPr>
      </w:pPr>
      <w:r w:rsidRPr="00EC42A7">
        <w:rPr>
          <w:rFonts w:ascii="Times New Roman" w:eastAsia="Times New Roman" w:hAnsi="Times New Roman" w:cs="Times New Roman"/>
          <w:i/>
          <w:color w:val="7F7F7F"/>
          <w:sz w:val="26"/>
          <w:szCs w:val="26"/>
        </w:rPr>
        <w:t>+ Thể hiện đặc điểm sinh hoạt của loài vật như: Dế Mèn được miêu tả bằng những chi tiết đặc trưng của loài dế (râu, càng, cánh, đầu, răng), qua hành động (đạp phanh phách, .. đào hang, …) nhưng cũng thể hiện đặc điểm của con người như: tự tin, trẻ trung, yêu đời, xốc nổi, kiêu căng, coi thường người khác.)</w:t>
      </w:r>
    </w:p>
    <w:p w:rsidR="00EC42A7" w:rsidRPr="00EC42A7" w:rsidRDefault="00EC42A7" w:rsidP="00EC42A7">
      <w:pPr>
        <w:spacing w:before="0" w:line="288" w:lineRule="auto"/>
        <w:ind w:firstLine="0"/>
        <w:jc w:val="left"/>
        <w:rPr>
          <w:rFonts w:ascii="Times New Roman" w:eastAsia="Calibri" w:hAnsi="Times New Roman" w:cs="Times New Roman"/>
          <w:color w:val="7F7F7F"/>
          <w:spacing w:val="2"/>
          <w:sz w:val="26"/>
          <w:szCs w:val="26"/>
        </w:rPr>
      </w:pPr>
      <w:r w:rsidRPr="00EC42A7">
        <w:rPr>
          <w:rFonts w:ascii="Times New Roman" w:eastAsia="Calibri" w:hAnsi="Times New Roman" w:cs="Times New Roman"/>
          <w:color w:val="7F7F7F"/>
          <w:spacing w:val="2"/>
          <w:sz w:val="26"/>
          <w:szCs w:val="26"/>
        </w:rPr>
        <w:t>Phiếu học tập số 7: Lời kể và lời thoại của Dế Mèn</w:t>
      </w:r>
    </w:p>
    <w:p w:rsidR="00EC42A7" w:rsidRPr="00EC42A7" w:rsidRDefault="00EC42A7" w:rsidP="00EC42A7">
      <w:pPr>
        <w:spacing w:before="0" w:line="288" w:lineRule="auto"/>
        <w:ind w:firstLine="0"/>
        <w:jc w:val="left"/>
        <w:rPr>
          <w:rFonts w:ascii="Times New Roman" w:eastAsia="Calibri" w:hAnsi="Times New Roman" w:cs="Times New Roman"/>
          <w:color w:val="7F7F7F"/>
          <w:spacing w:val="2"/>
          <w:sz w:val="26"/>
          <w:szCs w:val="26"/>
        </w:rPr>
      </w:pPr>
      <w:r w:rsidRPr="00EC42A7">
        <w:rPr>
          <w:rFonts w:ascii="Times New Roman" w:eastAsia="Times New Roman" w:hAnsi="Times New Roman" w:cs="Times New Roman"/>
          <w:noProof/>
          <w:color w:val="7F7F7F"/>
          <w:sz w:val="26"/>
          <w:szCs w:val="26"/>
        </w:rPr>
        <w:drawing>
          <wp:inline distT="0" distB="0" distL="0" distR="0">
            <wp:extent cx="6088380" cy="206502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8380" cy="2065020"/>
                    </a:xfrm>
                    <a:prstGeom prst="rect">
                      <a:avLst/>
                    </a:prstGeom>
                    <a:solidFill>
                      <a:srgbClr val="FFFFFF"/>
                    </a:solidFill>
                    <a:ln>
                      <a:noFill/>
                    </a:ln>
                  </pic:spPr>
                </pic:pic>
              </a:graphicData>
            </a:graphic>
          </wp:inline>
        </w:drawing>
      </w: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4. Hoạt động 4: Vận dụng (5 phút)</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a. Mục tiêu</w:t>
      </w:r>
    </w:p>
    <w:p w:rsidR="00EC42A7" w:rsidRPr="00EC42A7" w:rsidRDefault="00EC42A7" w:rsidP="00EC42A7">
      <w:pPr>
        <w:spacing w:before="0" w:line="288" w:lineRule="auto"/>
        <w:ind w:firstLine="567"/>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Từ những tri thức đã được học qua văn bản, vận dụng thêm những kinh nghiệm của bản thân, kiến thức, kĩ năng để giải quyết các tình huống trong cuộc sống.</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b.</w:t>
      </w:r>
      <w:r w:rsidRPr="00EC42A7">
        <w:rPr>
          <w:rFonts w:ascii="Times New Roman" w:eastAsia="Times New Roman" w:hAnsi="Times New Roman" w:cs="Times New Roman"/>
          <w:color w:val="7F7F7F"/>
          <w:sz w:val="26"/>
          <w:szCs w:val="26"/>
        </w:rPr>
        <w:t xml:space="preserve"> </w:t>
      </w:r>
      <w:r w:rsidRPr="00EC42A7">
        <w:rPr>
          <w:rFonts w:ascii="Times New Roman" w:eastAsia="Times New Roman" w:hAnsi="Times New Roman" w:cs="Times New Roman"/>
          <w:b/>
          <w:bCs/>
          <w:color w:val="7F7F7F"/>
          <w:sz w:val="26"/>
          <w:szCs w:val="26"/>
        </w:rPr>
        <w:t>Nội dung</w:t>
      </w:r>
    </w:p>
    <w:p w:rsidR="00EC42A7" w:rsidRPr="00EC42A7" w:rsidRDefault="00EC42A7" w:rsidP="00EC42A7">
      <w:pPr>
        <w:spacing w:before="0" w:line="288" w:lineRule="auto"/>
        <w:ind w:firstLine="709"/>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Học sinh làm bài tập số 7 trong phần suy ngẫm và phản hồi.</w:t>
      </w:r>
      <w:proofErr w:type="gramEnd"/>
    </w:p>
    <w:p w:rsidR="00EC42A7" w:rsidRPr="00EC42A7" w:rsidRDefault="00EC42A7" w:rsidP="00EC42A7">
      <w:pPr>
        <w:numPr>
          <w:ilvl w:val="0"/>
          <w:numId w:val="6"/>
        </w:numPr>
        <w:spacing w:before="0" w:line="288" w:lineRule="auto"/>
        <w:jc w:val="left"/>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Sản phẩm</w:t>
      </w:r>
    </w:p>
    <w:p w:rsidR="00EC42A7" w:rsidRPr="00EC42A7" w:rsidRDefault="00EC42A7" w:rsidP="00EC42A7">
      <w:pPr>
        <w:spacing w:before="0" w:line="288" w:lineRule="auto"/>
        <w:ind w:firstLine="709"/>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HS trả lời được các câu hỏi 7</w:t>
      </w:r>
      <w:proofErr w:type="gramStart"/>
      <w:r w:rsidRPr="00EC42A7">
        <w:rPr>
          <w:rFonts w:ascii="Times New Roman" w:eastAsia="Times New Roman" w:hAnsi="Times New Roman" w:cs="Times New Roman"/>
          <w:bCs/>
          <w:color w:val="7F7F7F"/>
          <w:sz w:val="26"/>
          <w:szCs w:val="26"/>
        </w:rPr>
        <w:t>..</w:t>
      </w:r>
      <w:proofErr w:type="gramEnd"/>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
          <w:bCs/>
          <w:color w:val="7F7F7F"/>
          <w:sz w:val="26"/>
          <w:szCs w:val="26"/>
        </w:rPr>
        <w:t>d.Tổ</w:t>
      </w:r>
      <w:proofErr w:type="gramEnd"/>
      <w:r w:rsidRPr="00EC42A7">
        <w:rPr>
          <w:rFonts w:ascii="Times New Roman" w:eastAsia="Times New Roman" w:hAnsi="Times New Roman" w:cs="Times New Roman"/>
          <w:b/>
          <w:bCs/>
          <w:color w:val="7F7F7F"/>
          <w:sz w:val="26"/>
          <w:szCs w:val="26"/>
        </w:rPr>
        <w:t xml:space="preserve"> chức thực hiện</w:t>
      </w:r>
    </w:p>
    <w:p w:rsidR="00EC42A7" w:rsidRPr="00EC42A7" w:rsidRDefault="00EC42A7" w:rsidP="00EC42A7">
      <w:pPr>
        <w:spacing w:before="0" w:line="288" w:lineRule="auto"/>
        <w:ind w:left="-142" w:right="-108"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 G</w:t>
      </w:r>
      <w:r w:rsidRPr="00EC42A7">
        <w:rPr>
          <w:rFonts w:ascii="Times New Roman" w:eastAsia="Times New Roman" w:hAnsi="Times New Roman" w:cs="Times New Roman"/>
          <w:b/>
          <w:bCs/>
          <w:color w:val="7F7F7F"/>
          <w:sz w:val="26"/>
          <w:szCs w:val="26"/>
        </w:rPr>
        <w:t>iao nhiệm vụ học tập:</w:t>
      </w:r>
    </w:p>
    <w:p w:rsidR="00EC42A7" w:rsidRPr="00EC42A7" w:rsidRDefault="00EC42A7" w:rsidP="00EC42A7">
      <w:pPr>
        <w:spacing w:before="0" w:line="288" w:lineRule="auto"/>
        <w:ind w:left="-142" w:right="-108"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Giáo viên hướng dẫn học sinh trả lời câu hỏi.</w:t>
      </w:r>
      <w:proofErr w:type="gramEnd"/>
    </w:p>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i/>
          <w:color w:val="7F7F7F"/>
          <w:sz w:val="26"/>
          <w:szCs w:val="26"/>
        </w:rPr>
        <w:lastRenderedPageBreak/>
        <w:t>Câu 1:</w:t>
      </w:r>
      <w:r w:rsidRPr="00EC42A7">
        <w:rPr>
          <w:rFonts w:ascii="Times New Roman" w:eastAsia="Times New Roman" w:hAnsi="Times New Roman" w:cs="Times New Roman"/>
          <w:bCs/>
          <w:color w:val="7F7F7F"/>
          <w:sz w:val="26"/>
          <w:szCs w:val="26"/>
        </w:rPr>
        <w:t xml:space="preserve">  Từ trải nghiệm và bài học của Dế Mèn, em hiểu thêm điều gì về lỗi lầm của những người ở tuổi mới lớn và về thái độ cần có trước những lỗi lầm có thể mắc phải trong cuộc sống?</w:t>
      </w:r>
    </w:p>
    <w:p w:rsidR="00EC42A7" w:rsidRPr="00EC42A7" w:rsidRDefault="00EC42A7" w:rsidP="00EC42A7">
      <w:pPr>
        <w:spacing w:before="0" w:line="288" w:lineRule="auto"/>
        <w:ind w:right="-108"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i/>
          <w:color w:val="7F7F7F"/>
          <w:sz w:val="26"/>
          <w:szCs w:val="26"/>
        </w:rPr>
        <w:t>Lưu ý:</w:t>
      </w:r>
      <w:r w:rsidRPr="00EC42A7">
        <w:rPr>
          <w:rFonts w:ascii="Times New Roman" w:eastAsia="Times New Roman" w:hAnsi="Times New Roman" w:cs="Times New Roman"/>
          <w:bCs/>
          <w:color w:val="7F7F7F"/>
          <w:sz w:val="26"/>
          <w:szCs w:val="26"/>
        </w:rPr>
        <w:t xml:space="preserve"> câu trả lời mở nhưng học sinh cần đưa ra được lập luận hợp lí, phù hợp với nội dung của văn bản.</w:t>
      </w:r>
    </w:p>
    <w:p w:rsidR="00EC42A7" w:rsidRPr="00EC42A7" w:rsidRDefault="00EC42A7" w:rsidP="00EC42A7">
      <w:pPr>
        <w:spacing w:before="0" w:line="288" w:lineRule="auto"/>
        <w:ind w:left="-142" w:right="-108"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Thực hiện nhiệm vụ</w:t>
      </w:r>
    </w:p>
    <w:p w:rsidR="00EC42A7" w:rsidRPr="00EC42A7" w:rsidRDefault="00EC42A7" w:rsidP="00EC42A7">
      <w:pPr>
        <w:spacing w:before="0" w:line="288" w:lineRule="auto"/>
        <w:ind w:left="-142" w:right="-108" w:firstLine="284"/>
        <w:rPr>
          <w:rFonts w:ascii="Times New Roman" w:eastAsia="Times New Roman" w:hAnsi="Times New Roman" w:cs="Times New Roman"/>
          <w:color w:val="7F7F7F"/>
          <w:sz w:val="26"/>
          <w:szCs w:val="26"/>
        </w:rPr>
      </w:pPr>
      <w:proofErr w:type="gramStart"/>
      <w:r w:rsidRPr="00EC42A7">
        <w:rPr>
          <w:rFonts w:ascii="Times New Roman" w:eastAsia="Times New Roman" w:hAnsi="Times New Roman" w:cs="Times New Roman"/>
          <w:bCs/>
          <w:color w:val="7F7F7F"/>
          <w:sz w:val="26"/>
          <w:szCs w:val="26"/>
        </w:rPr>
        <w:t>Hs suy nghĩ, trả lời.</w:t>
      </w:r>
      <w:proofErr w:type="gramEnd"/>
    </w:p>
    <w:p w:rsidR="00EC42A7" w:rsidRPr="00EC42A7" w:rsidRDefault="00EC42A7" w:rsidP="00EC42A7">
      <w:pPr>
        <w:spacing w:before="0" w:line="288" w:lineRule="auto"/>
        <w:ind w:left="-142" w:right="-108"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Báo cáo kết quả và thảo luận</w:t>
      </w:r>
    </w:p>
    <w:p w:rsidR="00EC42A7" w:rsidRPr="00EC42A7" w:rsidRDefault="00EC42A7" w:rsidP="00EC42A7">
      <w:pPr>
        <w:spacing w:before="0" w:line="288" w:lineRule="auto"/>
        <w:ind w:right="-108"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Cs/>
          <w:color w:val="7F7F7F"/>
          <w:sz w:val="26"/>
          <w:szCs w:val="26"/>
        </w:rPr>
        <w:t>Hs chia sẻ với giáo viên và cả lớp về câu trả lời của mình và nhận xét, đánh giá câu trả lời của bạn</w:t>
      </w:r>
    </w:p>
    <w:p w:rsidR="00EC42A7" w:rsidRPr="00EC42A7" w:rsidRDefault="00EC42A7" w:rsidP="00EC42A7">
      <w:pPr>
        <w:spacing w:before="0" w:line="288" w:lineRule="auto"/>
        <w:ind w:right="-108" w:firstLine="284"/>
        <w:rPr>
          <w:rFonts w:ascii="Times New Roman" w:eastAsia="Times New Roman" w:hAnsi="Times New Roman" w:cs="Times New Roman"/>
          <w:color w:val="7F7F7F"/>
          <w:sz w:val="26"/>
          <w:szCs w:val="26"/>
        </w:rPr>
      </w:pPr>
      <w:r w:rsidRPr="00EC42A7">
        <w:rPr>
          <w:rFonts w:ascii="Times New Roman" w:eastAsia="Times New Roman" w:hAnsi="Times New Roman" w:cs="Times New Roman"/>
          <w:b/>
          <w:bCs/>
          <w:color w:val="7F7F7F"/>
          <w:sz w:val="26"/>
          <w:szCs w:val="26"/>
        </w:rPr>
        <w:t>- Kết luận, nhận định</w:t>
      </w:r>
    </w:p>
    <w:p w:rsidR="00EC42A7" w:rsidRPr="00EC42A7" w:rsidRDefault="00EC42A7" w:rsidP="00EC42A7">
      <w:pPr>
        <w:spacing w:before="0" w:line="288" w:lineRule="auto"/>
        <w:ind w:right="-108"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b/>
          <w:color w:val="7F7F7F"/>
          <w:sz w:val="26"/>
          <w:szCs w:val="26"/>
        </w:rPr>
        <w:tab/>
      </w:r>
      <w:proofErr w:type="gramStart"/>
      <w:r w:rsidRPr="00EC42A7">
        <w:rPr>
          <w:rFonts w:ascii="Times New Roman" w:eastAsia="Times New Roman" w:hAnsi="Times New Roman" w:cs="Times New Roman"/>
          <w:color w:val="7F7F7F"/>
          <w:sz w:val="26"/>
          <w:szCs w:val="26"/>
        </w:rPr>
        <w:t>Gv nhận xét câu trả lời, chốt kiến thức lên màn hình, hướng dẫn hs ghi ý chính vào vở.</w:t>
      </w:r>
      <w:proofErr w:type="gramEnd"/>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i/>
          <w:color w:val="7F7F7F"/>
          <w:sz w:val="26"/>
          <w:szCs w:val="26"/>
        </w:rPr>
        <w:t xml:space="preserve">- </w:t>
      </w:r>
      <w:r w:rsidRPr="00EC42A7">
        <w:rPr>
          <w:rFonts w:ascii="Times New Roman" w:eastAsia="Times New Roman" w:hAnsi="Times New Roman" w:cs="Times New Roman"/>
          <w:b/>
          <w:i/>
          <w:color w:val="7F7F7F"/>
          <w:sz w:val="26"/>
          <w:szCs w:val="26"/>
        </w:rPr>
        <w:t xml:space="preserve">Câu 7/ </w:t>
      </w:r>
      <w:r w:rsidRPr="00EC42A7">
        <w:rPr>
          <w:rFonts w:ascii="Times New Roman" w:eastAsia="Times New Roman" w:hAnsi="Times New Roman" w:cs="Times New Roman"/>
          <w:i/>
          <w:color w:val="7F7F7F"/>
          <w:sz w:val="26"/>
          <w:szCs w:val="26"/>
        </w:rPr>
        <w:t>Suy ngẫm và phản hồi</w:t>
      </w:r>
      <w:r w:rsidRPr="00EC42A7">
        <w:rPr>
          <w:rFonts w:ascii="Times New Roman" w:eastAsia="Times New Roman" w:hAnsi="Times New Roman" w:cs="Times New Roman"/>
          <w:b/>
          <w:i/>
          <w:color w:val="7F7F7F"/>
          <w:sz w:val="26"/>
          <w:szCs w:val="26"/>
        </w:rPr>
        <w:t>:</w:t>
      </w:r>
      <w:r w:rsidRPr="00EC42A7">
        <w:rPr>
          <w:rFonts w:ascii="Times New Roman" w:eastAsia="Times New Roman" w:hAnsi="Times New Roman" w:cs="Times New Roman"/>
          <w:i/>
          <w:color w:val="7F7F7F"/>
          <w:sz w:val="26"/>
          <w:szCs w:val="26"/>
        </w:rPr>
        <w:t xml:space="preserve"> </w:t>
      </w:r>
    </w:p>
    <w:p w:rsidR="00EC42A7" w:rsidRPr="00EC42A7" w:rsidRDefault="00EC42A7" w:rsidP="00EC42A7">
      <w:pPr>
        <w:spacing w:before="0" w:line="288" w:lineRule="auto"/>
        <w:ind w:firstLine="0"/>
        <w:rPr>
          <w:rFonts w:ascii="Times New Roman" w:eastAsia="Times New Roman" w:hAnsi="Times New Roman" w:cs="Times New Roman"/>
          <w:color w:val="7F7F7F"/>
          <w:sz w:val="26"/>
          <w:szCs w:val="26"/>
        </w:rPr>
      </w:pPr>
      <w:r w:rsidRPr="00EC42A7">
        <w:rPr>
          <w:rFonts w:ascii="Times New Roman" w:eastAsia="Times New Roman" w:hAnsi="Times New Roman" w:cs="Times New Roman"/>
          <w:color w:val="7F7F7F"/>
          <w:sz w:val="26"/>
          <w:szCs w:val="26"/>
        </w:rPr>
        <w:t>- Những người mới lớn thường có một vẻ đẹp đầy sức sống của tuổi trẻ, có sự tự tin, yêu đời nhưng cũng như vậy mà cũng dễ trở nên kiêu căng, tự phụ và xốc nổi, dễ mắc lỗi lầm.</w:t>
      </w:r>
    </w:p>
    <w:p w:rsidR="00EC42A7" w:rsidRPr="00EC42A7" w:rsidRDefault="00EC42A7" w:rsidP="00EC42A7">
      <w:pPr>
        <w:spacing w:before="0" w:line="288" w:lineRule="auto"/>
        <w:ind w:firstLine="0"/>
        <w:jc w:val="left"/>
        <w:rPr>
          <w:rFonts w:ascii="Times New Roman" w:eastAsia="Calibri" w:hAnsi="Times New Roman" w:cs="Times New Roman"/>
          <w:color w:val="7F7F7F"/>
          <w:spacing w:val="2"/>
          <w:sz w:val="26"/>
          <w:szCs w:val="26"/>
        </w:rPr>
      </w:pPr>
      <w:r w:rsidRPr="00EC42A7">
        <w:rPr>
          <w:rFonts w:ascii="Times New Roman" w:eastAsia="Times New Roman" w:hAnsi="Times New Roman" w:cs="Times New Roman"/>
          <w:color w:val="7F7F7F"/>
          <w:sz w:val="26"/>
          <w:szCs w:val="26"/>
        </w:rPr>
        <w:t xml:space="preserve">- Tuy nhiên, trước những sai lầm ấy, ta cần phải biết nhận ra và sữa chữa những lỗi lầm ấy. </w:t>
      </w:r>
      <w:proofErr w:type="gramStart"/>
      <w:r w:rsidRPr="00EC42A7">
        <w:rPr>
          <w:rFonts w:ascii="Times New Roman" w:eastAsia="Times New Roman" w:hAnsi="Times New Roman" w:cs="Times New Roman"/>
          <w:color w:val="7F7F7F"/>
          <w:sz w:val="26"/>
          <w:szCs w:val="26"/>
        </w:rPr>
        <w:t>phải</w:t>
      </w:r>
      <w:proofErr w:type="gramEnd"/>
      <w:r w:rsidRPr="00EC42A7">
        <w:rPr>
          <w:rFonts w:ascii="Times New Roman" w:eastAsia="Times New Roman" w:hAnsi="Times New Roman" w:cs="Times New Roman"/>
          <w:color w:val="7F7F7F"/>
          <w:sz w:val="26"/>
          <w:szCs w:val="26"/>
        </w:rPr>
        <w:t xml:space="preserve"> biết tự trọng, nghiêm khắc rèn luyện trước những thiếu sót của bản thân mình</w:t>
      </w:r>
    </w:p>
    <w:p w:rsidR="00EC42A7" w:rsidRPr="00EC42A7" w:rsidRDefault="00EC42A7" w:rsidP="00EC42A7">
      <w:pPr>
        <w:spacing w:before="0" w:line="288" w:lineRule="auto"/>
        <w:ind w:firstLine="0"/>
        <w:jc w:val="left"/>
        <w:rPr>
          <w:rFonts w:ascii="Times New Roman" w:eastAsia="Calibri" w:hAnsi="Times New Roman" w:cs="Times New Roman"/>
          <w:color w:val="7F7F7F"/>
          <w:spacing w:val="2"/>
          <w:sz w:val="26"/>
          <w:szCs w:val="26"/>
        </w:rPr>
      </w:pPr>
    </w:p>
    <w:p w:rsidR="00EC42A7" w:rsidRPr="00EC42A7" w:rsidRDefault="00EC42A7" w:rsidP="00EC42A7">
      <w:pPr>
        <w:spacing w:before="0" w:line="288" w:lineRule="auto"/>
        <w:ind w:firstLine="0"/>
        <w:jc w:val="left"/>
        <w:rPr>
          <w:rFonts w:ascii="Times New Roman" w:eastAsia="Calibri" w:hAnsi="Times New Roman" w:cs="Times New Roman"/>
          <w:color w:val="7F7F7F"/>
          <w:spacing w:val="2"/>
          <w:sz w:val="26"/>
          <w:szCs w:val="26"/>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Arial" w:hAnsi="Times New Roman" w:cs="Times New Roman"/>
          <w:b/>
          <w:color w:val="7F7F7F"/>
          <w:sz w:val="26"/>
          <w:szCs w:val="26"/>
          <w:u w:val="single"/>
        </w:rPr>
      </w:pP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88" w:lineRule="auto"/>
        <w:ind w:firstLine="0"/>
        <w:jc w:val="left"/>
        <w:rPr>
          <w:rFonts w:ascii="Times New Roman" w:eastAsia="Times New Roman" w:hAnsi="Times New Roman" w:cs="Times New Roman"/>
          <w:b/>
          <w:color w:val="7F7F7F"/>
          <w:sz w:val="26"/>
          <w:szCs w:val="26"/>
        </w:rPr>
      </w:pPr>
    </w:p>
    <w:p w:rsidR="00EC42A7" w:rsidRPr="00EC42A7" w:rsidRDefault="00EC42A7" w:rsidP="00EC42A7">
      <w:pPr>
        <w:spacing w:before="0" w:line="240" w:lineRule="auto"/>
        <w:ind w:firstLine="0"/>
        <w:jc w:val="left"/>
        <w:rPr>
          <w:rFonts w:ascii="Times New Roman" w:eastAsia="Calibri" w:hAnsi="Times New Roman" w:cs="Times New Roman"/>
          <w:color w:val="7F7F7F"/>
          <w:sz w:val="26"/>
          <w:szCs w:val="26"/>
        </w:rPr>
      </w:pPr>
    </w:p>
    <w:p w:rsidR="006E49FA" w:rsidRDefault="006E49FA"/>
    <w:sectPr w:rsidR="006E49FA" w:rsidSect="00DC1944">
      <w:headerReference w:type="default" r:id="rId15"/>
      <w:footerReference w:type="default" r:id="rId16"/>
      <w:pgSz w:w="12240" w:h="15840"/>
      <w:pgMar w:top="720" w:right="758" w:bottom="567" w:left="851"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AAF" w:rsidRDefault="00DB1AAF" w:rsidP="00EC42A7">
      <w:pPr>
        <w:spacing w:before="0" w:line="240" w:lineRule="auto"/>
      </w:pPr>
      <w:r>
        <w:separator/>
      </w:r>
    </w:p>
  </w:endnote>
  <w:endnote w:type="continuationSeparator" w:id="0">
    <w:p w:rsidR="00DB1AAF" w:rsidRDefault="00DB1AAF" w:rsidP="00EC42A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Script">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617" w:rsidRPr="00072E09" w:rsidRDefault="00344B14" w:rsidP="00072E09">
    <w:pPr>
      <w:pStyle w:val="Footer"/>
      <w:pBdr>
        <w:top w:val="thinThickSmallGap" w:sz="24" w:space="1" w:color="823B0B"/>
      </w:pBdr>
      <w:rPr>
        <w:b/>
      </w:rPr>
    </w:pPr>
    <w:r w:rsidRPr="00072E09">
      <w:t xml:space="preserve">  </w:t>
    </w:r>
    <w:r w:rsidRPr="00072E09">
      <w:rPr>
        <w:b/>
      </w:rPr>
      <w:t xml:space="preserve">Kế hoạch bài dạy môn Ngữ văn 6                                                                   </w:t>
    </w:r>
    <w:r>
      <w:rPr>
        <w:b/>
      </w:rPr>
      <w:t xml:space="preserve">      </w:t>
    </w:r>
    <w:r w:rsidRPr="00072E09">
      <w:rPr>
        <w:b/>
      </w:rPr>
      <w:t xml:space="preserve">   Giáo viên: </w:t>
    </w:r>
    <w:r>
      <w:rPr>
        <w:b/>
      </w:rPr>
      <w:t>Cao Thị Bích</w:t>
    </w:r>
  </w:p>
  <w:p w:rsidR="00B27617" w:rsidRPr="00B6083D" w:rsidRDefault="00DB1AAF">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AAF" w:rsidRDefault="00DB1AAF" w:rsidP="00EC42A7">
      <w:pPr>
        <w:spacing w:before="0" w:line="240" w:lineRule="auto"/>
      </w:pPr>
      <w:r>
        <w:separator/>
      </w:r>
    </w:p>
  </w:footnote>
  <w:footnote w:type="continuationSeparator" w:id="0">
    <w:p w:rsidR="00DB1AAF" w:rsidRDefault="00DB1AAF" w:rsidP="00EC42A7">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617" w:rsidRPr="00072E09" w:rsidRDefault="00EC42A7" w:rsidP="00EC42A7">
    <w:pPr>
      <w:pStyle w:val="Header"/>
      <w:pBdr>
        <w:bottom w:val="thickThinSmallGap" w:sz="24" w:space="1" w:color="823B0B"/>
      </w:pBdr>
    </w:pPr>
    <w:r>
      <w:rPr>
        <w:b/>
      </w:rPr>
      <w:t>Trường Trung học cơ sở Mỹ Hiệp                                                                                 Năm học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bullet"/>
      <w:lvlText w:val="-"/>
      <w:lvlJc w:val="left"/>
      <w:pPr>
        <w:tabs>
          <w:tab w:val="num" w:pos="0"/>
        </w:tabs>
        <w:ind w:left="192" w:hanging="192"/>
      </w:pPr>
      <w:rPr>
        <w:rFonts w:ascii="Times New Roman" w:hAnsi="Times New Roman" w:cs="Times New Roman"/>
        <w:w w:val="100"/>
        <w:sz w:val="28"/>
        <w:szCs w:val="28"/>
        <w:lang w:val="vi" w:eastAsia="en-US" w:bidi="ar-SA"/>
      </w:rPr>
    </w:lvl>
    <w:lvl w:ilvl="1">
      <w:start w:val="1"/>
      <w:numFmt w:val="bullet"/>
      <w:lvlText w:val=""/>
      <w:lvlJc w:val="left"/>
      <w:pPr>
        <w:tabs>
          <w:tab w:val="num" w:pos="0"/>
        </w:tabs>
        <w:ind w:left="551" w:hanging="192"/>
      </w:pPr>
      <w:rPr>
        <w:rFonts w:ascii="Symbol" w:hAnsi="Symbol"/>
        <w:lang w:val="vi" w:eastAsia="en-US" w:bidi="ar-SA"/>
      </w:rPr>
    </w:lvl>
    <w:lvl w:ilvl="2">
      <w:start w:val="1"/>
      <w:numFmt w:val="bullet"/>
      <w:lvlText w:val=""/>
      <w:lvlJc w:val="left"/>
      <w:pPr>
        <w:tabs>
          <w:tab w:val="num" w:pos="0"/>
        </w:tabs>
        <w:ind w:left="1003" w:hanging="192"/>
      </w:pPr>
      <w:rPr>
        <w:rFonts w:ascii="Symbol" w:hAnsi="Symbol"/>
        <w:lang w:val="vi" w:eastAsia="en-US" w:bidi="ar-SA"/>
      </w:rPr>
    </w:lvl>
    <w:lvl w:ilvl="3">
      <w:start w:val="1"/>
      <w:numFmt w:val="bullet"/>
      <w:lvlText w:val=""/>
      <w:lvlJc w:val="left"/>
      <w:pPr>
        <w:tabs>
          <w:tab w:val="num" w:pos="0"/>
        </w:tabs>
        <w:ind w:left="1454" w:hanging="192"/>
      </w:pPr>
      <w:rPr>
        <w:rFonts w:ascii="Symbol" w:hAnsi="Symbol"/>
        <w:lang w:val="vi" w:eastAsia="en-US" w:bidi="ar-SA"/>
      </w:rPr>
    </w:lvl>
    <w:lvl w:ilvl="4">
      <w:start w:val="1"/>
      <w:numFmt w:val="bullet"/>
      <w:lvlText w:val=""/>
      <w:lvlJc w:val="left"/>
      <w:pPr>
        <w:tabs>
          <w:tab w:val="num" w:pos="0"/>
        </w:tabs>
        <w:ind w:left="1906" w:hanging="192"/>
      </w:pPr>
      <w:rPr>
        <w:rFonts w:ascii="Symbol" w:hAnsi="Symbol"/>
        <w:lang w:val="vi" w:eastAsia="en-US" w:bidi="ar-SA"/>
      </w:rPr>
    </w:lvl>
    <w:lvl w:ilvl="5">
      <w:start w:val="1"/>
      <w:numFmt w:val="bullet"/>
      <w:lvlText w:val=""/>
      <w:lvlJc w:val="left"/>
      <w:pPr>
        <w:tabs>
          <w:tab w:val="num" w:pos="0"/>
        </w:tabs>
        <w:ind w:left="2357" w:hanging="192"/>
      </w:pPr>
      <w:rPr>
        <w:rFonts w:ascii="Symbol" w:hAnsi="Symbol"/>
        <w:lang w:val="vi" w:eastAsia="en-US" w:bidi="ar-SA"/>
      </w:rPr>
    </w:lvl>
    <w:lvl w:ilvl="6">
      <w:start w:val="1"/>
      <w:numFmt w:val="bullet"/>
      <w:lvlText w:val=""/>
      <w:lvlJc w:val="left"/>
      <w:pPr>
        <w:tabs>
          <w:tab w:val="num" w:pos="0"/>
        </w:tabs>
        <w:ind w:left="2809" w:hanging="192"/>
      </w:pPr>
      <w:rPr>
        <w:rFonts w:ascii="Symbol" w:hAnsi="Symbol"/>
        <w:lang w:val="vi" w:eastAsia="en-US" w:bidi="ar-SA"/>
      </w:rPr>
    </w:lvl>
    <w:lvl w:ilvl="7">
      <w:start w:val="1"/>
      <w:numFmt w:val="bullet"/>
      <w:lvlText w:val=""/>
      <w:lvlJc w:val="left"/>
      <w:pPr>
        <w:tabs>
          <w:tab w:val="num" w:pos="0"/>
        </w:tabs>
        <w:ind w:left="3260" w:hanging="192"/>
      </w:pPr>
      <w:rPr>
        <w:rFonts w:ascii="Symbol" w:hAnsi="Symbol"/>
        <w:lang w:val="vi" w:eastAsia="en-US" w:bidi="ar-SA"/>
      </w:rPr>
    </w:lvl>
    <w:lvl w:ilvl="8">
      <w:start w:val="1"/>
      <w:numFmt w:val="bullet"/>
      <w:lvlText w:val=""/>
      <w:lvlJc w:val="left"/>
      <w:pPr>
        <w:tabs>
          <w:tab w:val="num" w:pos="0"/>
        </w:tabs>
        <w:ind w:left="3712" w:hanging="192"/>
      </w:pPr>
      <w:rPr>
        <w:rFonts w:ascii="Symbol" w:hAnsi="Symbol"/>
        <w:lang w:val="vi" w:eastAsia="en-US" w:bidi="ar-SA"/>
      </w:rPr>
    </w:lvl>
  </w:abstractNum>
  <w:abstractNum w:abstractNumId="1">
    <w:nsid w:val="00000004"/>
    <w:multiLevelType w:val="multilevel"/>
    <w:tmpl w:val="00000004"/>
    <w:name w:val="WWNum4"/>
    <w:lvl w:ilvl="0">
      <w:start w:val="1"/>
      <w:numFmt w:val="bullet"/>
      <w:lvlText w:val="-"/>
      <w:lvlJc w:val="left"/>
      <w:pPr>
        <w:tabs>
          <w:tab w:val="num" w:pos="0"/>
        </w:tabs>
        <w:ind w:left="110" w:hanging="160"/>
      </w:pPr>
      <w:rPr>
        <w:rFonts w:ascii="Times New Roman" w:hAnsi="Times New Roman" w:cs="Times New Roman"/>
        <w:b/>
        <w:w w:val="99"/>
        <w:sz w:val="28"/>
        <w:szCs w:val="28"/>
        <w:lang w:val="vi" w:eastAsia="en-US" w:bidi="ar-SA"/>
      </w:rPr>
    </w:lvl>
    <w:lvl w:ilvl="1">
      <w:start w:val="1"/>
      <w:numFmt w:val="bullet"/>
      <w:lvlText w:val=""/>
      <w:lvlJc w:val="left"/>
      <w:pPr>
        <w:tabs>
          <w:tab w:val="num" w:pos="0"/>
        </w:tabs>
        <w:ind w:left="755" w:hanging="160"/>
      </w:pPr>
      <w:rPr>
        <w:rFonts w:ascii="Symbol" w:hAnsi="Symbol"/>
        <w:lang w:val="vi" w:eastAsia="en-US" w:bidi="ar-SA"/>
      </w:rPr>
    </w:lvl>
    <w:lvl w:ilvl="2">
      <w:start w:val="1"/>
      <w:numFmt w:val="bullet"/>
      <w:lvlText w:val=""/>
      <w:lvlJc w:val="left"/>
      <w:pPr>
        <w:tabs>
          <w:tab w:val="num" w:pos="0"/>
        </w:tabs>
        <w:ind w:left="1391" w:hanging="160"/>
      </w:pPr>
      <w:rPr>
        <w:rFonts w:ascii="Symbol" w:hAnsi="Symbol"/>
        <w:lang w:val="vi" w:eastAsia="en-US" w:bidi="ar-SA"/>
      </w:rPr>
    </w:lvl>
    <w:lvl w:ilvl="3">
      <w:start w:val="1"/>
      <w:numFmt w:val="bullet"/>
      <w:lvlText w:val=""/>
      <w:lvlJc w:val="left"/>
      <w:pPr>
        <w:tabs>
          <w:tab w:val="num" w:pos="0"/>
        </w:tabs>
        <w:ind w:left="2026" w:hanging="160"/>
      </w:pPr>
      <w:rPr>
        <w:rFonts w:ascii="Symbol" w:hAnsi="Symbol"/>
        <w:lang w:val="vi" w:eastAsia="en-US" w:bidi="ar-SA"/>
      </w:rPr>
    </w:lvl>
    <w:lvl w:ilvl="4">
      <w:start w:val="1"/>
      <w:numFmt w:val="bullet"/>
      <w:lvlText w:val=""/>
      <w:lvlJc w:val="left"/>
      <w:pPr>
        <w:tabs>
          <w:tab w:val="num" w:pos="0"/>
        </w:tabs>
        <w:ind w:left="2662" w:hanging="160"/>
      </w:pPr>
      <w:rPr>
        <w:rFonts w:ascii="Symbol" w:hAnsi="Symbol"/>
        <w:lang w:val="vi" w:eastAsia="en-US" w:bidi="ar-SA"/>
      </w:rPr>
    </w:lvl>
    <w:lvl w:ilvl="5">
      <w:start w:val="1"/>
      <w:numFmt w:val="bullet"/>
      <w:lvlText w:val=""/>
      <w:lvlJc w:val="left"/>
      <w:pPr>
        <w:tabs>
          <w:tab w:val="num" w:pos="0"/>
        </w:tabs>
        <w:ind w:left="3297" w:hanging="160"/>
      </w:pPr>
      <w:rPr>
        <w:rFonts w:ascii="Symbol" w:hAnsi="Symbol"/>
        <w:lang w:val="vi" w:eastAsia="en-US" w:bidi="ar-SA"/>
      </w:rPr>
    </w:lvl>
    <w:lvl w:ilvl="6">
      <w:start w:val="1"/>
      <w:numFmt w:val="bullet"/>
      <w:lvlText w:val=""/>
      <w:lvlJc w:val="left"/>
      <w:pPr>
        <w:tabs>
          <w:tab w:val="num" w:pos="0"/>
        </w:tabs>
        <w:ind w:left="3933" w:hanging="160"/>
      </w:pPr>
      <w:rPr>
        <w:rFonts w:ascii="Symbol" w:hAnsi="Symbol"/>
        <w:lang w:val="vi" w:eastAsia="en-US" w:bidi="ar-SA"/>
      </w:rPr>
    </w:lvl>
    <w:lvl w:ilvl="7">
      <w:start w:val="1"/>
      <w:numFmt w:val="bullet"/>
      <w:lvlText w:val=""/>
      <w:lvlJc w:val="left"/>
      <w:pPr>
        <w:tabs>
          <w:tab w:val="num" w:pos="0"/>
        </w:tabs>
        <w:ind w:left="4568" w:hanging="160"/>
      </w:pPr>
      <w:rPr>
        <w:rFonts w:ascii="Symbol" w:hAnsi="Symbol"/>
        <w:lang w:val="vi" w:eastAsia="en-US" w:bidi="ar-SA"/>
      </w:rPr>
    </w:lvl>
    <w:lvl w:ilvl="8">
      <w:start w:val="1"/>
      <w:numFmt w:val="bullet"/>
      <w:lvlText w:val=""/>
      <w:lvlJc w:val="left"/>
      <w:pPr>
        <w:tabs>
          <w:tab w:val="num" w:pos="0"/>
        </w:tabs>
        <w:ind w:left="5204" w:hanging="160"/>
      </w:pPr>
      <w:rPr>
        <w:rFonts w:ascii="Symbol" w:hAnsi="Symbol"/>
        <w:lang w:val="vi" w:eastAsia="en-US" w:bidi="ar-SA"/>
      </w:rPr>
    </w:lvl>
  </w:abstractNum>
  <w:abstractNum w:abstractNumId="2">
    <w:nsid w:val="00000005"/>
    <w:multiLevelType w:val="multilevel"/>
    <w:tmpl w:val="00000005"/>
    <w:name w:val="WWNum5"/>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D"/>
    <w:multiLevelType w:val="multilevel"/>
    <w:tmpl w:val="DA1E5F9C"/>
    <w:name w:val="WWNum13"/>
    <w:lvl w:ilvl="0">
      <w:start w:val="1"/>
      <w:numFmt w:val="decimal"/>
      <w:suff w:val="space"/>
      <w:lvlText w:val="%1."/>
      <w:lvlJc w:val="left"/>
      <w:pPr>
        <w:tabs>
          <w:tab w:val="num" w:pos="0"/>
        </w:tabs>
        <w:ind w:left="0" w:firstLine="0"/>
      </w:pPr>
      <w:rPr>
        <w:rFonts w:ascii="Times New Roman" w:eastAsia="Times New Roman" w:hAnsi="Times New Roman" w:cs="Times New Roman"/>
        <w:b/>
        <w:bCs/>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1"/>
    <w:multiLevelType w:val="multilevel"/>
    <w:tmpl w:val="00000011"/>
    <w:name w:val="WWNum17"/>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4"/>
    <w:multiLevelType w:val="multilevel"/>
    <w:tmpl w:val="00000014"/>
    <w:name w:val="WWNum20"/>
    <w:lvl w:ilvl="0">
      <w:start w:val="1"/>
      <w:numFmt w:val="lowerLetter"/>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5"/>
    <w:multiLevelType w:val="multilevel"/>
    <w:tmpl w:val="00000015"/>
    <w:name w:val="WWNum21"/>
    <w:lvl w:ilvl="0">
      <w:start w:val="1"/>
      <w:numFmt w:val="lowerLetter"/>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7"/>
    <w:multiLevelType w:val="multilevel"/>
    <w:tmpl w:val="00000017"/>
    <w:name w:val="WWNum23"/>
    <w:lvl w:ilvl="0">
      <w:start w:val="3"/>
      <w:numFmt w:val="bullet"/>
      <w:lvlText w:val=""/>
      <w:lvlJc w:val="left"/>
      <w:pPr>
        <w:tabs>
          <w:tab w:val="num" w:pos="0"/>
        </w:tabs>
        <w:ind w:left="899" w:hanging="360"/>
      </w:pPr>
      <w:rPr>
        <w:rFonts w:ascii="Symbol" w:hAnsi="Symbol" w:cs="Times New Roman"/>
        <w:sz w:val="28"/>
      </w:rPr>
    </w:lvl>
    <w:lvl w:ilvl="1">
      <w:start w:val="1"/>
      <w:numFmt w:val="bullet"/>
      <w:lvlText w:val="o"/>
      <w:lvlJc w:val="left"/>
      <w:pPr>
        <w:tabs>
          <w:tab w:val="num" w:pos="0"/>
        </w:tabs>
        <w:ind w:left="1619" w:hanging="360"/>
      </w:pPr>
      <w:rPr>
        <w:rFonts w:ascii="Courier New" w:hAnsi="Courier New" w:cs="Courier New"/>
      </w:rPr>
    </w:lvl>
    <w:lvl w:ilvl="2">
      <w:start w:val="1"/>
      <w:numFmt w:val="bullet"/>
      <w:lvlText w:val=""/>
      <w:lvlJc w:val="left"/>
      <w:pPr>
        <w:tabs>
          <w:tab w:val="num" w:pos="0"/>
        </w:tabs>
        <w:ind w:left="2339" w:hanging="360"/>
      </w:pPr>
      <w:rPr>
        <w:rFonts w:ascii="Wingdings" w:hAnsi="Wingdings"/>
      </w:rPr>
    </w:lvl>
    <w:lvl w:ilvl="3">
      <w:start w:val="1"/>
      <w:numFmt w:val="bullet"/>
      <w:lvlText w:val=""/>
      <w:lvlJc w:val="left"/>
      <w:pPr>
        <w:tabs>
          <w:tab w:val="num" w:pos="0"/>
        </w:tabs>
        <w:ind w:left="3059" w:hanging="360"/>
      </w:pPr>
      <w:rPr>
        <w:rFonts w:ascii="Symbol" w:hAnsi="Symbol"/>
      </w:rPr>
    </w:lvl>
    <w:lvl w:ilvl="4">
      <w:start w:val="1"/>
      <w:numFmt w:val="bullet"/>
      <w:lvlText w:val="o"/>
      <w:lvlJc w:val="left"/>
      <w:pPr>
        <w:tabs>
          <w:tab w:val="num" w:pos="0"/>
        </w:tabs>
        <w:ind w:left="3779" w:hanging="360"/>
      </w:pPr>
      <w:rPr>
        <w:rFonts w:ascii="Courier New" w:hAnsi="Courier New" w:cs="Courier New"/>
      </w:rPr>
    </w:lvl>
    <w:lvl w:ilvl="5">
      <w:start w:val="1"/>
      <w:numFmt w:val="bullet"/>
      <w:lvlText w:val=""/>
      <w:lvlJc w:val="left"/>
      <w:pPr>
        <w:tabs>
          <w:tab w:val="num" w:pos="0"/>
        </w:tabs>
        <w:ind w:left="4499" w:hanging="360"/>
      </w:pPr>
      <w:rPr>
        <w:rFonts w:ascii="Wingdings" w:hAnsi="Wingdings"/>
      </w:rPr>
    </w:lvl>
    <w:lvl w:ilvl="6">
      <w:start w:val="1"/>
      <w:numFmt w:val="bullet"/>
      <w:lvlText w:val=""/>
      <w:lvlJc w:val="left"/>
      <w:pPr>
        <w:tabs>
          <w:tab w:val="num" w:pos="0"/>
        </w:tabs>
        <w:ind w:left="5219" w:hanging="360"/>
      </w:pPr>
      <w:rPr>
        <w:rFonts w:ascii="Symbol" w:hAnsi="Symbol"/>
      </w:rPr>
    </w:lvl>
    <w:lvl w:ilvl="7">
      <w:start w:val="1"/>
      <w:numFmt w:val="bullet"/>
      <w:lvlText w:val="o"/>
      <w:lvlJc w:val="left"/>
      <w:pPr>
        <w:tabs>
          <w:tab w:val="num" w:pos="0"/>
        </w:tabs>
        <w:ind w:left="5939" w:hanging="360"/>
      </w:pPr>
      <w:rPr>
        <w:rFonts w:ascii="Courier New" w:hAnsi="Courier New" w:cs="Courier New"/>
      </w:rPr>
    </w:lvl>
    <w:lvl w:ilvl="8">
      <w:start w:val="1"/>
      <w:numFmt w:val="bullet"/>
      <w:lvlText w:val=""/>
      <w:lvlJc w:val="left"/>
      <w:pPr>
        <w:tabs>
          <w:tab w:val="num" w:pos="0"/>
        </w:tabs>
        <w:ind w:left="6659" w:hanging="360"/>
      </w:pPr>
      <w:rPr>
        <w:rFonts w:ascii="Wingdings" w:hAnsi="Wingdings"/>
      </w:rPr>
    </w:lvl>
  </w:abstractNum>
  <w:abstractNum w:abstractNumId="8">
    <w:nsid w:val="00000018"/>
    <w:multiLevelType w:val="multilevel"/>
    <w:tmpl w:val="06E03964"/>
    <w:name w:val="WWNum93"/>
    <w:lvl w:ilvl="0">
      <w:start w:val="1"/>
      <w:numFmt w:val="upperRoman"/>
      <w:pStyle w:val="Heading2"/>
      <w:lvlText w:val="%1."/>
      <w:lvlJc w:val="left"/>
      <w:pPr>
        <w:tabs>
          <w:tab w:val="num" w:pos="444"/>
        </w:tabs>
        <w:ind w:left="924" w:hanging="217"/>
      </w:pPr>
      <w:rPr>
        <w:rFonts w:ascii="Times New Roman" w:eastAsia="Liberation Serif" w:hAnsi="Times New Roman" w:cs="Liberation Serif"/>
        <w:b/>
        <w:bCs/>
        <w:spacing w:val="-3"/>
        <w:w w:val="101"/>
        <w:sz w:val="28"/>
        <w:szCs w:val="24"/>
        <w:lang w:val="vi" w:eastAsia="en-US" w:bidi="ar-SA"/>
      </w:rPr>
    </w:lvl>
    <w:lvl w:ilvl="1">
      <w:start w:val="1"/>
      <w:numFmt w:val="decimal"/>
      <w:lvlText w:val="%2."/>
      <w:lvlJc w:val="left"/>
      <w:pPr>
        <w:tabs>
          <w:tab w:val="num" w:pos="0"/>
        </w:tabs>
        <w:ind w:left="551" w:hanging="267"/>
      </w:pPr>
      <w:rPr>
        <w:rFonts w:ascii="Times New Roman" w:eastAsia="Liberation Serif" w:hAnsi="Times New Roman" w:cs="Liberation Serif"/>
        <w:b/>
        <w:spacing w:val="-3"/>
        <w:w w:val="101"/>
        <w:sz w:val="28"/>
        <w:szCs w:val="24"/>
        <w:lang w:val="vi" w:eastAsia="en-US" w:bidi="ar-SA"/>
      </w:rPr>
    </w:lvl>
    <w:lvl w:ilvl="2">
      <w:start w:val="1"/>
      <w:numFmt w:val="bullet"/>
      <w:lvlText w:val=""/>
      <w:lvlJc w:val="left"/>
      <w:pPr>
        <w:tabs>
          <w:tab w:val="num" w:pos="0"/>
        </w:tabs>
        <w:ind w:left="1548" w:hanging="267"/>
      </w:pPr>
      <w:rPr>
        <w:rFonts w:ascii="Symbol" w:hAnsi="Symbol"/>
        <w:lang w:val="vi" w:eastAsia="en-US" w:bidi="ar-SA"/>
      </w:rPr>
    </w:lvl>
    <w:lvl w:ilvl="3">
      <w:start w:val="1"/>
      <w:numFmt w:val="bullet"/>
      <w:lvlText w:val=""/>
      <w:lvlJc w:val="left"/>
      <w:pPr>
        <w:tabs>
          <w:tab w:val="num" w:pos="0"/>
        </w:tabs>
        <w:ind w:left="2557" w:hanging="267"/>
      </w:pPr>
      <w:rPr>
        <w:rFonts w:ascii="Symbol" w:hAnsi="Symbol"/>
        <w:lang w:val="vi" w:eastAsia="en-US" w:bidi="ar-SA"/>
      </w:rPr>
    </w:lvl>
    <w:lvl w:ilvl="4">
      <w:start w:val="1"/>
      <w:numFmt w:val="bullet"/>
      <w:lvlText w:val=""/>
      <w:lvlJc w:val="left"/>
      <w:pPr>
        <w:tabs>
          <w:tab w:val="num" w:pos="0"/>
        </w:tabs>
        <w:ind w:left="3566" w:hanging="267"/>
      </w:pPr>
      <w:rPr>
        <w:rFonts w:ascii="Symbol" w:hAnsi="Symbol"/>
        <w:lang w:val="vi" w:eastAsia="en-US" w:bidi="ar-SA"/>
      </w:rPr>
    </w:lvl>
    <w:lvl w:ilvl="5">
      <w:start w:val="1"/>
      <w:numFmt w:val="bullet"/>
      <w:lvlText w:val=""/>
      <w:lvlJc w:val="left"/>
      <w:pPr>
        <w:tabs>
          <w:tab w:val="num" w:pos="0"/>
        </w:tabs>
        <w:ind w:left="4575" w:hanging="267"/>
      </w:pPr>
      <w:rPr>
        <w:rFonts w:ascii="Symbol" w:hAnsi="Symbol"/>
        <w:lang w:val="vi" w:eastAsia="en-US" w:bidi="ar-SA"/>
      </w:rPr>
    </w:lvl>
    <w:lvl w:ilvl="6">
      <w:start w:val="1"/>
      <w:numFmt w:val="bullet"/>
      <w:lvlText w:val=""/>
      <w:lvlJc w:val="left"/>
      <w:pPr>
        <w:tabs>
          <w:tab w:val="num" w:pos="0"/>
        </w:tabs>
        <w:ind w:left="5584" w:hanging="267"/>
      </w:pPr>
      <w:rPr>
        <w:rFonts w:ascii="Symbol" w:hAnsi="Symbol"/>
        <w:lang w:val="vi" w:eastAsia="en-US" w:bidi="ar-SA"/>
      </w:rPr>
    </w:lvl>
    <w:lvl w:ilvl="7">
      <w:start w:val="1"/>
      <w:numFmt w:val="bullet"/>
      <w:lvlText w:val=""/>
      <w:lvlJc w:val="left"/>
      <w:pPr>
        <w:tabs>
          <w:tab w:val="num" w:pos="0"/>
        </w:tabs>
        <w:ind w:left="6593" w:hanging="267"/>
      </w:pPr>
      <w:rPr>
        <w:rFonts w:ascii="Symbol" w:hAnsi="Symbol"/>
        <w:lang w:val="vi" w:eastAsia="en-US" w:bidi="ar-SA"/>
      </w:rPr>
    </w:lvl>
    <w:lvl w:ilvl="8">
      <w:start w:val="1"/>
      <w:numFmt w:val="bullet"/>
      <w:lvlText w:val=""/>
      <w:lvlJc w:val="left"/>
      <w:pPr>
        <w:tabs>
          <w:tab w:val="num" w:pos="0"/>
        </w:tabs>
        <w:ind w:left="7602" w:hanging="267"/>
      </w:pPr>
      <w:rPr>
        <w:rFonts w:ascii="Symbol" w:hAnsi="Symbol"/>
        <w:lang w:val="vi" w:eastAsia="en-US" w:bidi="ar-SA"/>
      </w:rPr>
    </w:lvl>
  </w:abstractNum>
  <w:abstractNum w:abstractNumId="9">
    <w:nsid w:val="315671E3"/>
    <w:multiLevelType w:val="hybridMultilevel"/>
    <w:tmpl w:val="EDE4F420"/>
    <w:lvl w:ilvl="0" w:tplc="C7326B82">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916D18"/>
    <w:multiLevelType w:val="hybridMultilevel"/>
    <w:tmpl w:val="807EE3C4"/>
    <w:lvl w:ilvl="0" w:tplc="62E67816">
      <w:start w:val="1"/>
      <w:numFmt w:val="lowerLetter"/>
      <w:lvlText w:val="%1."/>
      <w:lvlJc w:val="left"/>
      <w:pPr>
        <w:tabs>
          <w:tab w:val="num" w:pos="720"/>
        </w:tabs>
        <w:ind w:left="720" w:hanging="360"/>
      </w:pPr>
      <w:rPr>
        <w:rFonts w:hint="default"/>
        <w:b/>
        <w:color w:val="00000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485C04"/>
    <w:multiLevelType w:val="hybridMultilevel"/>
    <w:tmpl w:val="40487AE0"/>
    <w:lvl w:ilvl="0" w:tplc="B4943FC8">
      <w:start w:val="3"/>
      <w:numFmt w:val="lowerLetter"/>
      <w:lvlText w:val="%1."/>
      <w:lvlJc w:val="left"/>
      <w:pPr>
        <w:tabs>
          <w:tab w:val="num" w:pos="720"/>
        </w:tabs>
        <w:ind w:left="720" w:hanging="360"/>
      </w:pPr>
      <w:rPr>
        <w:rFonts w:hint="default"/>
        <w:b/>
        <w:color w:val="00000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1CB0216"/>
    <w:multiLevelType w:val="hybridMultilevel"/>
    <w:tmpl w:val="75801028"/>
    <w:lvl w:ilvl="0" w:tplc="5FBE5D66">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8D321F"/>
    <w:multiLevelType w:val="hybridMultilevel"/>
    <w:tmpl w:val="EA10FC24"/>
    <w:lvl w:ilvl="0" w:tplc="9FF647DA">
      <w:start w:val="3"/>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12"/>
  </w:num>
  <w:num w:numId="3">
    <w:abstractNumId w:val="2"/>
  </w:num>
  <w:num w:numId="4">
    <w:abstractNumId w:val="10"/>
  </w:num>
  <w:num w:numId="5">
    <w:abstractNumId w:val="4"/>
  </w:num>
  <w:num w:numId="6">
    <w:abstractNumId w:val="11"/>
  </w:num>
  <w:num w:numId="7">
    <w:abstractNumId w:val="5"/>
  </w:num>
  <w:num w:numId="8">
    <w:abstractNumId w:val="0"/>
  </w:num>
  <w:num w:numId="9">
    <w:abstractNumId w:val="1"/>
  </w:num>
  <w:num w:numId="10">
    <w:abstractNumId w:val="3"/>
  </w:num>
  <w:num w:numId="11">
    <w:abstractNumId w:val="6"/>
  </w:num>
  <w:num w:numId="12">
    <w:abstractNumId w:val="7"/>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2A7"/>
    <w:rsid w:val="00344B14"/>
    <w:rsid w:val="003A3DD9"/>
    <w:rsid w:val="006E49FA"/>
    <w:rsid w:val="00D709C4"/>
    <w:rsid w:val="00DB1AAF"/>
    <w:rsid w:val="00EC4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line="312" w:lineRule="auto"/>
        <w:ind w:firstLine="53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Hyperlink" w:qFormat="1"/>
    <w:lsdException w:name="Strong" w:semiHidden="0" w:uiPriority="0" w:unhideWhenUsed="0" w:qFormat="1"/>
    <w:lsdException w:name="Emphasis" w:semiHidden="0" w:uiPriority="0" w:unhideWhenUsed="0" w:qFormat="1"/>
    <w:lsdException w:name="Normal (Web)" w:uiPriority="0" w:qFormat="1"/>
    <w:lsdException w:name="HTML Preformatted" w:uiPriority="0" w:qFormat="1"/>
    <w:lsdException w:name="annotation subject" w:uiPriority="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EC42A7"/>
    <w:pPr>
      <w:keepNext/>
      <w:spacing w:before="0" w:line="240" w:lineRule="auto"/>
      <w:ind w:left="720" w:firstLine="720"/>
      <w:jc w:val="left"/>
      <w:outlineLvl w:val="0"/>
    </w:pPr>
    <w:rPr>
      <w:rFonts w:ascii="VNI-Times" w:eastAsia="Times New Roman" w:hAnsi="VNI-Times" w:cs="Times New Roman"/>
      <w:b/>
      <w:sz w:val="30"/>
      <w:szCs w:val="26"/>
    </w:rPr>
  </w:style>
  <w:style w:type="paragraph" w:styleId="Heading2">
    <w:name w:val="heading 2"/>
    <w:basedOn w:val="Normal"/>
    <w:next w:val="Normal"/>
    <w:link w:val="Heading2Char"/>
    <w:autoRedefine/>
    <w:qFormat/>
    <w:rsid w:val="00EC42A7"/>
    <w:pPr>
      <w:keepNext/>
      <w:keepLines/>
      <w:numPr>
        <w:numId w:val="1"/>
      </w:numPr>
      <w:tabs>
        <w:tab w:val="left" w:pos="666"/>
      </w:tabs>
      <w:spacing w:before="0" w:line="324" w:lineRule="auto"/>
      <w:ind w:left="665" w:hanging="403"/>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qFormat/>
    <w:rsid w:val="00EC42A7"/>
    <w:pPr>
      <w:keepNext/>
      <w:keepLines/>
      <w:spacing w:before="40" w:line="240" w:lineRule="auto"/>
      <w:ind w:firstLine="0"/>
      <w:jc w:val="left"/>
      <w:outlineLvl w:val="2"/>
    </w:pPr>
    <w:rPr>
      <w:rFonts w:ascii="Times New Roman" w:eastAsia="Times New Roman" w:hAnsi="Times New Roman" w:cs="Times New Roman"/>
      <w:color w:val="1F3763"/>
      <w:sz w:val="24"/>
      <w:szCs w:val="24"/>
    </w:rPr>
  </w:style>
  <w:style w:type="paragraph" w:styleId="Heading4">
    <w:name w:val="heading 4"/>
    <w:basedOn w:val="Normal"/>
    <w:next w:val="Normal"/>
    <w:link w:val="Heading4Char"/>
    <w:qFormat/>
    <w:rsid w:val="00EC42A7"/>
    <w:pPr>
      <w:keepNext/>
      <w:spacing w:before="0" w:line="240" w:lineRule="auto"/>
      <w:ind w:firstLine="0"/>
      <w:jc w:val="center"/>
      <w:outlineLvl w:val="3"/>
    </w:pPr>
    <w:rPr>
      <w:rFonts w:ascii="VNI-Times" w:eastAsia="Times New Roman" w:hAnsi="VNI-Times" w:cs="Times New Roman"/>
      <w:b/>
      <w:sz w:val="26"/>
      <w:szCs w:val="26"/>
    </w:rPr>
  </w:style>
  <w:style w:type="paragraph" w:styleId="Heading5">
    <w:name w:val="heading 5"/>
    <w:basedOn w:val="Normal"/>
    <w:next w:val="Normal"/>
    <w:link w:val="Heading5Char"/>
    <w:qFormat/>
    <w:rsid w:val="00EC42A7"/>
    <w:pPr>
      <w:keepNext/>
      <w:spacing w:before="0" w:line="240" w:lineRule="auto"/>
      <w:ind w:firstLine="0"/>
      <w:jc w:val="left"/>
      <w:outlineLvl w:val="4"/>
    </w:pPr>
    <w:rPr>
      <w:rFonts w:ascii="VNI-Times" w:eastAsia="Times New Roman" w:hAnsi="VNI-Times" w:cs="Times New Roman"/>
      <w:b/>
      <w:szCs w:val="26"/>
    </w:rPr>
  </w:style>
  <w:style w:type="paragraph" w:styleId="Heading6">
    <w:name w:val="heading 6"/>
    <w:basedOn w:val="Normal"/>
    <w:next w:val="Normal"/>
    <w:link w:val="Heading6Char"/>
    <w:qFormat/>
    <w:rsid w:val="00EC42A7"/>
    <w:pPr>
      <w:keepNext/>
      <w:spacing w:before="0" w:line="240" w:lineRule="auto"/>
      <w:ind w:firstLine="0"/>
      <w:jc w:val="center"/>
      <w:outlineLvl w:val="5"/>
    </w:pPr>
    <w:rPr>
      <w:rFonts w:ascii="VNI-Times" w:eastAsia="Times New Roman" w:hAnsi="VNI-Times" w:cs="Times New Roman"/>
      <w:b/>
      <w:sz w:val="24"/>
      <w:szCs w:val="26"/>
    </w:rPr>
  </w:style>
  <w:style w:type="paragraph" w:styleId="Heading7">
    <w:name w:val="heading 7"/>
    <w:basedOn w:val="Normal"/>
    <w:next w:val="Normal"/>
    <w:link w:val="Heading7Char"/>
    <w:qFormat/>
    <w:rsid w:val="00EC42A7"/>
    <w:pPr>
      <w:keepNext/>
      <w:tabs>
        <w:tab w:val="left" w:pos="482"/>
        <w:tab w:val="left" w:pos="1205"/>
        <w:tab w:val="left" w:pos="5543"/>
        <w:tab w:val="left" w:pos="6507"/>
      </w:tabs>
      <w:spacing w:before="0" w:line="240" w:lineRule="auto"/>
      <w:ind w:firstLine="0"/>
      <w:jc w:val="center"/>
      <w:outlineLvl w:val="6"/>
    </w:pPr>
    <w:rPr>
      <w:rFonts w:ascii="VNI-Times" w:eastAsia="Times New Roman" w:hAnsi="VNI-Times" w:cs="Times New Roman"/>
      <w:bCs/>
      <w:i/>
      <w:iCs/>
      <w:sz w:val="24"/>
      <w:szCs w:val="26"/>
    </w:rPr>
  </w:style>
  <w:style w:type="paragraph" w:styleId="Heading8">
    <w:name w:val="heading 8"/>
    <w:basedOn w:val="Normal"/>
    <w:next w:val="Normal"/>
    <w:link w:val="Heading8Char"/>
    <w:qFormat/>
    <w:rsid w:val="00EC42A7"/>
    <w:pPr>
      <w:keepNext/>
      <w:spacing w:before="0" w:line="288" w:lineRule="auto"/>
      <w:ind w:left="-99" w:firstLine="0"/>
      <w:outlineLvl w:val="7"/>
    </w:pPr>
    <w:rPr>
      <w:rFonts w:ascii="VNI-Times" w:eastAsia="Times New Roman" w:hAnsi="VNI-Times"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C42A7"/>
    <w:rPr>
      <w:rFonts w:ascii="VNI-Times" w:eastAsia="Times New Roman" w:hAnsi="VNI-Times" w:cs="Times New Roman"/>
      <w:b/>
      <w:sz w:val="30"/>
      <w:szCs w:val="26"/>
    </w:rPr>
  </w:style>
  <w:style w:type="character" w:customStyle="1" w:styleId="Heading2Char">
    <w:name w:val="Heading 2 Char"/>
    <w:basedOn w:val="DefaultParagraphFont"/>
    <w:link w:val="Heading2"/>
    <w:qFormat/>
    <w:rsid w:val="00EC42A7"/>
    <w:rPr>
      <w:rFonts w:ascii="Times New Roman" w:eastAsia="Calibri" w:hAnsi="Times New Roman" w:cs="Times New Roman"/>
      <w:b/>
      <w:bCs/>
      <w:sz w:val="26"/>
      <w:szCs w:val="26"/>
    </w:rPr>
  </w:style>
  <w:style w:type="character" w:customStyle="1" w:styleId="Heading3Char">
    <w:name w:val="Heading 3 Char"/>
    <w:basedOn w:val="DefaultParagraphFont"/>
    <w:link w:val="Heading3"/>
    <w:qFormat/>
    <w:rsid w:val="00EC42A7"/>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rsid w:val="00EC42A7"/>
    <w:rPr>
      <w:rFonts w:ascii="VNI-Times" w:eastAsia="Times New Roman" w:hAnsi="VNI-Times" w:cs="Times New Roman"/>
      <w:b/>
      <w:sz w:val="26"/>
      <w:szCs w:val="26"/>
    </w:rPr>
  </w:style>
  <w:style w:type="character" w:customStyle="1" w:styleId="Heading5Char">
    <w:name w:val="Heading 5 Char"/>
    <w:basedOn w:val="DefaultParagraphFont"/>
    <w:link w:val="Heading5"/>
    <w:rsid w:val="00EC42A7"/>
    <w:rPr>
      <w:rFonts w:ascii="VNI-Times" w:eastAsia="Times New Roman" w:hAnsi="VNI-Times" w:cs="Times New Roman"/>
      <w:b/>
      <w:szCs w:val="26"/>
    </w:rPr>
  </w:style>
  <w:style w:type="character" w:customStyle="1" w:styleId="Heading6Char">
    <w:name w:val="Heading 6 Char"/>
    <w:basedOn w:val="DefaultParagraphFont"/>
    <w:link w:val="Heading6"/>
    <w:rsid w:val="00EC42A7"/>
    <w:rPr>
      <w:rFonts w:ascii="VNI-Times" w:eastAsia="Times New Roman" w:hAnsi="VNI-Times" w:cs="Times New Roman"/>
      <w:b/>
      <w:sz w:val="24"/>
      <w:szCs w:val="26"/>
    </w:rPr>
  </w:style>
  <w:style w:type="character" w:customStyle="1" w:styleId="Heading7Char">
    <w:name w:val="Heading 7 Char"/>
    <w:basedOn w:val="DefaultParagraphFont"/>
    <w:link w:val="Heading7"/>
    <w:rsid w:val="00EC42A7"/>
    <w:rPr>
      <w:rFonts w:ascii="VNI-Times" w:eastAsia="Times New Roman" w:hAnsi="VNI-Times" w:cs="Times New Roman"/>
      <w:bCs/>
      <w:i/>
      <w:iCs/>
      <w:sz w:val="24"/>
      <w:szCs w:val="26"/>
    </w:rPr>
  </w:style>
  <w:style w:type="character" w:customStyle="1" w:styleId="Heading8Char">
    <w:name w:val="Heading 8 Char"/>
    <w:basedOn w:val="DefaultParagraphFont"/>
    <w:link w:val="Heading8"/>
    <w:rsid w:val="00EC42A7"/>
    <w:rPr>
      <w:rFonts w:ascii="VNI-Times" w:eastAsia="Times New Roman" w:hAnsi="VNI-Times" w:cs="Times New Roman"/>
      <w:b/>
      <w:bCs/>
      <w:sz w:val="26"/>
      <w:szCs w:val="24"/>
    </w:rPr>
  </w:style>
  <w:style w:type="numbering" w:customStyle="1" w:styleId="NoList1">
    <w:name w:val="No List1"/>
    <w:next w:val="NoList"/>
    <w:uiPriority w:val="99"/>
    <w:semiHidden/>
    <w:unhideWhenUsed/>
    <w:rsid w:val="00EC42A7"/>
  </w:style>
  <w:style w:type="paragraph" w:styleId="Header">
    <w:name w:val="header"/>
    <w:basedOn w:val="Normal"/>
    <w:link w:val="HeaderChar"/>
    <w:qFormat/>
    <w:rsid w:val="00EC42A7"/>
    <w:pPr>
      <w:tabs>
        <w:tab w:val="center" w:pos="4680"/>
        <w:tab w:val="right" w:pos="9360"/>
      </w:tabs>
      <w:spacing w:before="0" w:line="240" w:lineRule="auto"/>
      <w:ind w:firstLine="0"/>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EC42A7"/>
    <w:rPr>
      <w:rFonts w:ascii="Times New Roman" w:eastAsia="Times New Roman" w:hAnsi="Times New Roman" w:cs="Times New Roman"/>
      <w:sz w:val="24"/>
      <w:szCs w:val="24"/>
    </w:rPr>
  </w:style>
  <w:style w:type="paragraph" w:styleId="Footer">
    <w:name w:val="footer"/>
    <w:basedOn w:val="Normal"/>
    <w:link w:val="FooterChar"/>
    <w:qFormat/>
    <w:rsid w:val="00EC42A7"/>
    <w:pPr>
      <w:tabs>
        <w:tab w:val="center" w:pos="4680"/>
        <w:tab w:val="right" w:pos="9360"/>
      </w:tabs>
      <w:spacing w:before="0" w:line="240" w:lineRule="auto"/>
      <w:ind w:firstLine="0"/>
      <w:jc w:val="left"/>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EC42A7"/>
    <w:rPr>
      <w:rFonts w:ascii="Times New Roman" w:eastAsia="Times New Roman" w:hAnsi="Times New Roman" w:cs="Times New Roman"/>
      <w:sz w:val="24"/>
      <w:szCs w:val="24"/>
    </w:rPr>
  </w:style>
  <w:style w:type="paragraph" w:styleId="BalloonText">
    <w:name w:val="Balloon Text"/>
    <w:basedOn w:val="Normal"/>
    <w:link w:val="BalloonTextChar"/>
    <w:uiPriority w:val="99"/>
    <w:qFormat/>
    <w:rsid w:val="00EC42A7"/>
    <w:pPr>
      <w:spacing w:before="0" w:line="240" w:lineRule="auto"/>
      <w:ind w:firstLine="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EC42A7"/>
    <w:rPr>
      <w:rFonts w:ascii="Tahoma" w:eastAsia="Times New Roman" w:hAnsi="Tahoma" w:cs="Tahoma"/>
      <w:sz w:val="16"/>
      <w:szCs w:val="16"/>
    </w:rPr>
  </w:style>
  <w:style w:type="paragraph" w:styleId="ListParagraph">
    <w:name w:val="List Paragraph"/>
    <w:basedOn w:val="Normal"/>
    <w:qFormat/>
    <w:rsid w:val="00EC42A7"/>
    <w:pPr>
      <w:spacing w:before="0" w:line="240" w:lineRule="auto"/>
      <w:ind w:left="720" w:firstLine="0"/>
      <w:contextualSpacing/>
      <w:jc w:val="left"/>
    </w:pPr>
    <w:rPr>
      <w:rFonts w:ascii="Times New Roman" w:eastAsia="Times New Roman" w:hAnsi="Times New Roman" w:cs="Times New Roman"/>
      <w:sz w:val="24"/>
      <w:szCs w:val="24"/>
    </w:rPr>
  </w:style>
  <w:style w:type="table" w:styleId="TableGrid">
    <w:name w:val="Table Grid"/>
    <w:aliases w:val="trongbang"/>
    <w:basedOn w:val="TableNormal"/>
    <w:uiPriority w:val="5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table" w:customStyle="1" w:styleId="TableGrid7">
    <w:name w:val="Table Grid7"/>
    <w:basedOn w:val="TableNormal"/>
    <w:next w:val="TableGrid"/>
    <w:uiPriority w:val="3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semiHidden/>
    <w:rsid w:val="00EC42A7"/>
  </w:style>
  <w:style w:type="character" w:styleId="Strong">
    <w:name w:val="Strong"/>
    <w:qFormat/>
    <w:rsid w:val="00EC42A7"/>
    <w:rPr>
      <w:b/>
      <w:bCs/>
    </w:rPr>
  </w:style>
  <w:style w:type="paragraph" w:customStyle="1" w:styleId="4-Bang">
    <w:name w:val="4-Bang"/>
    <w:basedOn w:val="Normal"/>
    <w:link w:val="4-BangChar"/>
    <w:qFormat/>
    <w:rsid w:val="00EC42A7"/>
    <w:pPr>
      <w:widowControl w:val="0"/>
      <w:spacing w:before="0" w:line="240" w:lineRule="auto"/>
      <w:ind w:firstLine="0"/>
    </w:pPr>
    <w:rPr>
      <w:rFonts w:ascii="Times New Roman" w:eastAsia="Calibri" w:hAnsi="Times New Roman" w:cs="Times New Roman"/>
      <w:sz w:val="28"/>
      <w:szCs w:val="26"/>
    </w:rPr>
  </w:style>
  <w:style w:type="character" w:customStyle="1" w:styleId="4-BangChar">
    <w:name w:val="4-Bang Char"/>
    <w:link w:val="4-Bang"/>
    <w:qFormat/>
    <w:rsid w:val="00EC42A7"/>
    <w:rPr>
      <w:rFonts w:ascii="Times New Roman" w:eastAsia="Calibri" w:hAnsi="Times New Roman" w:cs="Times New Roman"/>
      <w:sz w:val="28"/>
      <w:szCs w:val="26"/>
    </w:rPr>
  </w:style>
  <w:style w:type="paragraph" w:styleId="NormalWeb">
    <w:name w:val="Normal (Web)"/>
    <w:basedOn w:val="Normal"/>
    <w:link w:val="NormalWebChar"/>
    <w:qFormat/>
    <w:rsid w:val="00EC42A7"/>
    <w:pPr>
      <w:spacing w:before="100" w:beforeAutospacing="1" w:after="100" w:afterAutospacing="1" w:line="240" w:lineRule="auto"/>
      <w:ind w:firstLine="0"/>
      <w:jc w:val="left"/>
    </w:pPr>
    <w:rPr>
      <w:rFonts w:ascii="Times New Roman" w:eastAsia="Batang" w:hAnsi="Times New Roman" w:cs="Times New Roman"/>
      <w:sz w:val="24"/>
      <w:szCs w:val="24"/>
      <w:lang w:eastAsia="ko-KR"/>
    </w:rPr>
  </w:style>
  <w:style w:type="character" w:styleId="Emphasis">
    <w:name w:val="Emphasis"/>
    <w:qFormat/>
    <w:rsid w:val="00EC42A7"/>
    <w:rPr>
      <w:i/>
      <w:iCs/>
    </w:rPr>
  </w:style>
  <w:style w:type="character" w:customStyle="1" w:styleId="apple-converted-space">
    <w:name w:val="apple-converted-space"/>
    <w:basedOn w:val="DefaultParagraphFont"/>
    <w:rsid w:val="00EC42A7"/>
  </w:style>
  <w:style w:type="numbering" w:customStyle="1" w:styleId="NoList2">
    <w:name w:val="No List2"/>
    <w:next w:val="NoList"/>
    <w:semiHidden/>
    <w:rsid w:val="00EC42A7"/>
  </w:style>
  <w:style w:type="paragraph" w:customStyle="1" w:styleId="Normal1">
    <w:name w:val="Normal1"/>
    <w:basedOn w:val="Normal"/>
    <w:next w:val="Normal"/>
    <w:autoRedefine/>
    <w:semiHidden/>
    <w:rsid w:val="00EC42A7"/>
    <w:pPr>
      <w:spacing w:before="0" w:after="160" w:line="240" w:lineRule="exact"/>
      <w:ind w:firstLine="0"/>
      <w:jc w:val="left"/>
    </w:pPr>
    <w:rPr>
      <w:rFonts w:ascii="Times New Roman" w:eastAsia="Times New Roman" w:hAnsi="Times New Roman" w:cs="Times New Roman"/>
      <w:sz w:val="28"/>
    </w:rPr>
  </w:style>
  <w:style w:type="character" w:styleId="PageNumber">
    <w:name w:val="page number"/>
    <w:basedOn w:val="DefaultParagraphFont"/>
    <w:rsid w:val="00EC42A7"/>
  </w:style>
  <w:style w:type="paragraph" w:customStyle="1" w:styleId="Char">
    <w:name w:val="Char"/>
    <w:basedOn w:val="Normal"/>
    <w:semiHidden/>
    <w:rsid w:val="00EC42A7"/>
    <w:pPr>
      <w:tabs>
        <w:tab w:val="left" w:pos="1418"/>
      </w:tabs>
      <w:spacing w:before="0" w:after="160" w:line="240" w:lineRule="exact"/>
      <w:ind w:firstLine="0"/>
      <w:jc w:val="left"/>
    </w:pPr>
    <w:rPr>
      <w:rFonts w:ascii="Arial" w:eastAsia="Times New Roman" w:hAnsi="Arial" w:cs="Arial"/>
      <w:color w:val="000000"/>
      <w:spacing w:val="2"/>
    </w:rPr>
  </w:style>
  <w:style w:type="paragraph" w:styleId="BodyText">
    <w:name w:val="Body Text"/>
    <w:basedOn w:val="Normal"/>
    <w:link w:val="BodyTextChar"/>
    <w:qFormat/>
    <w:rsid w:val="00EC42A7"/>
    <w:pPr>
      <w:spacing w:before="0" w:line="240" w:lineRule="auto"/>
      <w:ind w:firstLine="0"/>
      <w:jc w:val="left"/>
    </w:pPr>
    <w:rPr>
      <w:rFonts w:ascii="VNI-Times" w:eastAsia="Times New Roman" w:hAnsi="VNI-Times" w:cs="Times New Roman"/>
      <w:color w:val="000000"/>
      <w:spacing w:val="2"/>
      <w:sz w:val="28"/>
      <w:szCs w:val="28"/>
    </w:rPr>
  </w:style>
  <w:style w:type="character" w:customStyle="1" w:styleId="BodyTextChar">
    <w:name w:val="Body Text Char"/>
    <w:basedOn w:val="DefaultParagraphFont"/>
    <w:link w:val="BodyText"/>
    <w:qFormat/>
    <w:rsid w:val="00EC42A7"/>
    <w:rPr>
      <w:rFonts w:ascii="VNI-Times" w:eastAsia="Times New Roman" w:hAnsi="VNI-Times" w:cs="Times New Roman"/>
      <w:color w:val="000000"/>
      <w:spacing w:val="2"/>
      <w:sz w:val="28"/>
      <w:szCs w:val="28"/>
    </w:rPr>
  </w:style>
  <w:style w:type="paragraph" w:styleId="BodyTextIndent2">
    <w:name w:val="Body Text Indent 2"/>
    <w:basedOn w:val="Normal"/>
    <w:link w:val="BodyTextIndent2Char"/>
    <w:rsid w:val="00EC42A7"/>
    <w:pPr>
      <w:spacing w:before="0" w:line="240" w:lineRule="auto"/>
      <w:ind w:firstLine="218"/>
    </w:pPr>
    <w:rPr>
      <w:rFonts w:ascii="VNI-Times" w:eastAsia="Times New Roman" w:hAnsi="VNI-Times" w:cs="Times New Roman"/>
      <w:color w:val="000000"/>
      <w:spacing w:val="2"/>
      <w:sz w:val="26"/>
      <w:szCs w:val="26"/>
    </w:rPr>
  </w:style>
  <w:style w:type="character" w:customStyle="1" w:styleId="BodyTextIndent2Char">
    <w:name w:val="Body Text Indent 2 Char"/>
    <w:basedOn w:val="DefaultParagraphFont"/>
    <w:link w:val="BodyTextIndent2"/>
    <w:rsid w:val="00EC42A7"/>
    <w:rPr>
      <w:rFonts w:ascii="VNI-Times" w:eastAsia="Times New Roman" w:hAnsi="VNI-Times" w:cs="Times New Roman"/>
      <w:color w:val="000000"/>
      <w:spacing w:val="2"/>
      <w:sz w:val="26"/>
      <w:szCs w:val="26"/>
    </w:rPr>
  </w:style>
  <w:style w:type="paragraph" w:styleId="BodyTextIndent">
    <w:name w:val="Body Text Indent"/>
    <w:basedOn w:val="Normal"/>
    <w:link w:val="BodyTextIndentChar"/>
    <w:rsid w:val="00EC42A7"/>
    <w:pPr>
      <w:tabs>
        <w:tab w:val="left" w:pos="720"/>
        <w:tab w:val="left" w:pos="1440"/>
        <w:tab w:val="left" w:pos="10800"/>
      </w:tabs>
      <w:spacing w:before="0" w:line="240" w:lineRule="auto"/>
      <w:ind w:right="180" w:firstLine="720"/>
    </w:pPr>
    <w:rPr>
      <w:rFonts w:ascii="VNI-Times" w:eastAsia="Times New Roman" w:hAnsi="VNI-Times" w:cs="Times New Roman"/>
      <w:color w:val="000000"/>
      <w:spacing w:val="2"/>
      <w:sz w:val="26"/>
      <w:szCs w:val="28"/>
    </w:rPr>
  </w:style>
  <w:style w:type="character" w:customStyle="1" w:styleId="BodyTextIndentChar">
    <w:name w:val="Body Text Indent Char"/>
    <w:basedOn w:val="DefaultParagraphFont"/>
    <w:link w:val="BodyTextIndent"/>
    <w:rsid w:val="00EC42A7"/>
    <w:rPr>
      <w:rFonts w:ascii="VNI-Times" w:eastAsia="Times New Roman" w:hAnsi="VNI-Times" w:cs="Times New Roman"/>
      <w:color w:val="000000"/>
      <w:spacing w:val="2"/>
      <w:sz w:val="26"/>
      <w:szCs w:val="28"/>
    </w:rPr>
  </w:style>
  <w:style w:type="paragraph" w:customStyle="1" w:styleId="CharCharChar">
    <w:name w:val="Char Char Char"/>
    <w:basedOn w:val="Normal"/>
    <w:autoRedefine/>
    <w:rsid w:val="00EC42A7"/>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lang w:val="en-GB" w:eastAsia="zh-CN"/>
    </w:rPr>
  </w:style>
  <w:style w:type="character" w:styleId="Hyperlink">
    <w:name w:val="Hyperlink"/>
    <w:uiPriority w:val="99"/>
    <w:qFormat/>
    <w:rsid w:val="00EC42A7"/>
    <w:rPr>
      <w:color w:val="0000FF"/>
      <w:u w:val="single"/>
    </w:rPr>
  </w:style>
  <w:style w:type="character" w:styleId="FollowedHyperlink">
    <w:name w:val="FollowedHyperlink"/>
    <w:uiPriority w:val="99"/>
    <w:rsid w:val="00EC42A7"/>
    <w:rPr>
      <w:color w:val="800080"/>
      <w:u w:val="single"/>
    </w:rPr>
  </w:style>
  <w:style w:type="paragraph" w:customStyle="1" w:styleId="CharCharCharCharCharCharChar">
    <w:name w:val="Char Char Char Char Char Char Char"/>
    <w:basedOn w:val="Normal"/>
    <w:rsid w:val="00EC42A7"/>
    <w:pPr>
      <w:spacing w:before="0" w:after="160" w:line="240" w:lineRule="exact"/>
      <w:ind w:firstLine="0"/>
      <w:jc w:val="left"/>
    </w:pPr>
    <w:rPr>
      <w:rFonts w:ascii="Verdana" w:eastAsia="Times New Roman" w:hAnsi="Verdana" w:cs="Times New Roman"/>
      <w:sz w:val="20"/>
      <w:szCs w:val="20"/>
    </w:rPr>
  </w:style>
  <w:style w:type="paragraph" w:customStyle="1" w:styleId="ft1">
    <w:name w:val="ft1"/>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t3">
    <w:name w:val="ft3"/>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t2">
    <w:name w:val="ft2"/>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t5">
    <w:name w:val="ft5"/>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apple-style-span">
    <w:name w:val="apple-style-span"/>
    <w:basedOn w:val="DefaultParagraphFont"/>
    <w:rsid w:val="00EC42A7"/>
  </w:style>
  <w:style w:type="paragraph" w:styleId="BodyText2">
    <w:name w:val="Body Text 2"/>
    <w:basedOn w:val="Normal"/>
    <w:link w:val="BodyText2Char"/>
    <w:qFormat/>
    <w:rsid w:val="00EC42A7"/>
    <w:pPr>
      <w:spacing w:before="0" w:after="120" w:line="480" w:lineRule="auto"/>
      <w:ind w:firstLine="0"/>
      <w:jc w:val="left"/>
    </w:pPr>
    <w:rPr>
      <w:rFonts w:ascii="Times New Roman" w:eastAsia="Times New Roman" w:hAnsi="Times New Roman" w:cs="Times New Roman"/>
      <w:color w:val="000000"/>
      <w:spacing w:val="2"/>
      <w:sz w:val="28"/>
      <w:szCs w:val="28"/>
    </w:rPr>
  </w:style>
  <w:style w:type="character" w:customStyle="1" w:styleId="BodyText2Char">
    <w:name w:val="Body Text 2 Char"/>
    <w:basedOn w:val="DefaultParagraphFont"/>
    <w:link w:val="BodyText2"/>
    <w:qFormat/>
    <w:rsid w:val="00EC42A7"/>
    <w:rPr>
      <w:rFonts w:ascii="Times New Roman" w:eastAsia="Times New Roman" w:hAnsi="Times New Roman" w:cs="Times New Roman"/>
      <w:color w:val="000000"/>
      <w:spacing w:val="2"/>
      <w:sz w:val="28"/>
      <w:szCs w:val="28"/>
    </w:rPr>
  </w:style>
  <w:style w:type="paragraph" w:customStyle="1" w:styleId="Justifiednormal">
    <w:name w:val="Justified normal"/>
    <w:basedOn w:val="Normal"/>
    <w:rsid w:val="00EC42A7"/>
    <w:pPr>
      <w:spacing w:before="60" w:after="60" w:line="240" w:lineRule="auto"/>
      <w:ind w:firstLine="567"/>
    </w:pPr>
    <w:rPr>
      <w:rFonts w:ascii="Times New Roman" w:eastAsia="Times New Roman" w:hAnsi="Times New Roman" w:cs="Times New Roman"/>
      <w:sz w:val="24"/>
      <w:szCs w:val="24"/>
    </w:rPr>
  </w:style>
  <w:style w:type="paragraph" w:customStyle="1" w:styleId="StyleJustified">
    <w:name w:val="Style Justified"/>
    <w:basedOn w:val="Normal"/>
    <w:rsid w:val="00EC42A7"/>
    <w:pPr>
      <w:spacing w:after="120" w:line="240" w:lineRule="auto"/>
      <w:ind w:firstLine="0"/>
    </w:pPr>
    <w:rPr>
      <w:rFonts w:ascii="Times New Roman" w:eastAsia="Times New Roman" w:hAnsi="Times New Roman" w:cs="Times New Roman"/>
      <w:sz w:val="24"/>
      <w:szCs w:val="20"/>
    </w:rPr>
  </w:style>
  <w:style w:type="paragraph" w:styleId="TOC1">
    <w:name w:val="toc 1"/>
    <w:basedOn w:val="Normal"/>
    <w:next w:val="Normal"/>
    <w:autoRedefine/>
    <w:rsid w:val="00EC42A7"/>
    <w:pPr>
      <w:tabs>
        <w:tab w:val="right" w:leader="dot" w:pos="9630"/>
      </w:tabs>
      <w:spacing w:before="0" w:line="240" w:lineRule="auto"/>
      <w:ind w:firstLine="0"/>
      <w:jc w:val="left"/>
    </w:pPr>
    <w:rPr>
      <w:rFonts w:ascii="Times New Roman" w:eastAsia="Times New Roman" w:hAnsi="Times New Roman" w:cs="Times New Roman"/>
      <w:color w:val="000000"/>
      <w:spacing w:val="2"/>
      <w:sz w:val="28"/>
      <w:szCs w:val="28"/>
    </w:rPr>
  </w:style>
  <w:style w:type="paragraph" w:styleId="TOC2">
    <w:name w:val="toc 2"/>
    <w:basedOn w:val="Normal"/>
    <w:next w:val="Normal"/>
    <w:autoRedefine/>
    <w:rsid w:val="00EC42A7"/>
    <w:pPr>
      <w:spacing w:before="0" w:line="240" w:lineRule="auto"/>
      <w:ind w:left="280" w:firstLine="0"/>
      <w:jc w:val="left"/>
    </w:pPr>
    <w:rPr>
      <w:rFonts w:ascii="Times New Roman" w:eastAsia="Times New Roman" w:hAnsi="Times New Roman" w:cs="Times New Roman"/>
      <w:color w:val="000000"/>
      <w:spacing w:val="2"/>
      <w:sz w:val="28"/>
      <w:szCs w:val="28"/>
    </w:rPr>
  </w:style>
  <w:style w:type="paragraph" w:styleId="TOC3">
    <w:name w:val="toc 3"/>
    <w:basedOn w:val="Normal"/>
    <w:next w:val="Normal"/>
    <w:autoRedefine/>
    <w:rsid w:val="00EC42A7"/>
    <w:pPr>
      <w:spacing w:before="0" w:line="240" w:lineRule="auto"/>
      <w:ind w:left="560" w:firstLine="0"/>
      <w:jc w:val="left"/>
    </w:pPr>
    <w:rPr>
      <w:rFonts w:ascii="Times New Roman" w:eastAsia="Times New Roman" w:hAnsi="Times New Roman" w:cs="Times New Roman"/>
      <w:color w:val="000000"/>
      <w:spacing w:val="2"/>
      <w:sz w:val="28"/>
      <w:szCs w:val="28"/>
    </w:rPr>
  </w:style>
  <w:style w:type="paragraph" w:styleId="TOCHeading">
    <w:name w:val="TOC Heading"/>
    <w:basedOn w:val="Heading1"/>
    <w:next w:val="Normal"/>
    <w:qFormat/>
    <w:rsid w:val="00EC42A7"/>
    <w:pPr>
      <w:keepLines/>
      <w:spacing w:before="480" w:line="276" w:lineRule="auto"/>
      <w:ind w:left="0" w:firstLine="0"/>
      <w:outlineLvl w:val="9"/>
    </w:pPr>
    <w:rPr>
      <w:rFonts w:ascii="Cambria" w:hAnsi="Cambria"/>
      <w:bCs/>
      <w:color w:val="365F91"/>
      <w:sz w:val="28"/>
      <w:szCs w:val="28"/>
    </w:rPr>
  </w:style>
  <w:style w:type="paragraph" w:styleId="FootnoteText">
    <w:name w:val="footnote text"/>
    <w:basedOn w:val="Normal"/>
    <w:link w:val="FootnoteTextChar"/>
    <w:rsid w:val="00EC42A7"/>
    <w:pPr>
      <w:spacing w:before="0" w:line="240" w:lineRule="auto"/>
      <w:ind w:firstLine="0"/>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EC42A7"/>
    <w:rPr>
      <w:rFonts w:ascii="Times New Roman" w:eastAsia="Times New Roman" w:hAnsi="Times New Roman" w:cs="Times New Roman"/>
      <w:sz w:val="20"/>
      <w:szCs w:val="20"/>
    </w:rPr>
  </w:style>
  <w:style w:type="paragraph" w:styleId="Caption">
    <w:name w:val="caption"/>
    <w:basedOn w:val="Normal"/>
    <w:next w:val="Normal"/>
    <w:qFormat/>
    <w:rsid w:val="00EC42A7"/>
    <w:pPr>
      <w:spacing w:before="0" w:line="240" w:lineRule="auto"/>
      <w:ind w:firstLine="0"/>
      <w:jc w:val="left"/>
    </w:pPr>
    <w:rPr>
      <w:rFonts w:ascii="Times New Roman" w:eastAsia="Times New Roman" w:hAnsi="Times New Roman" w:cs="Times New Roman"/>
      <w:b/>
      <w:bCs/>
      <w:sz w:val="20"/>
      <w:szCs w:val="20"/>
    </w:rPr>
  </w:style>
  <w:style w:type="paragraph" w:customStyle="1" w:styleId="Heading41">
    <w:name w:val="Heading 41"/>
    <w:basedOn w:val="Normal"/>
    <w:rsid w:val="00EC42A7"/>
    <w:pPr>
      <w:spacing w:before="0" w:line="240" w:lineRule="auto"/>
      <w:ind w:firstLine="0"/>
    </w:pPr>
    <w:rPr>
      <w:rFonts w:ascii="Times New Roman" w:eastAsia="Times New Roman" w:hAnsi="Times New Roman" w:cs="Times New Roman"/>
      <w:b/>
      <w:sz w:val="28"/>
      <w:szCs w:val="28"/>
    </w:rPr>
  </w:style>
  <w:style w:type="paragraph" w:customStyle="1" w:styleId="sk111">
    <w:name w:val="sk111"/>
    <w:basedOn w:val="Normal"/>
    <w:rsid w:val="00EC42A7"/>
    <w:pPr>
      <w:widowControl w:val="0"/>
      <w:spacing w:after="120" w:line="360" w:lineRule="auto"/>
      <w:ind w:left="45" w:firstLine="135"/>
    </w:pPr>
    <w:rPr>
      <w:rFonts w:ascii="Times New Roman" w:eastAsia="Times New Roman" w:hAnsi="Times New Roman" w:cs="Times New Roman"/>
      <w:b/>
      <w:bCs/>
      <w:sz w:val="28"/>
      <w:szCs w:val="28"/>
    </w:rPr>
  </w:style>
  <w:style w:type="paragraph" w:customStyle="1" w:styleId="H2">
    <w:name w:val="H2"/>
    <w:basedOn w:val="Normal"/>
    <w:link w:val="H2Char"/>
    <w:qFormat/>
    <w:rsid w:val="00EC42A7"/>
    <w:pPr>
      <w:spacing w:before="0" w:line="360" w:lineRule="auto"/>
      <w:ind w:firstLine="0"/>
      <w:jc w:val="left"/>
    </w:pPr>
    <w:rPr>
      <w:rFonts w:ascii="Times New Roman" w:eastAsia="Calibri" w:hAnsi="Times New Roman" w:cs="Times New Roman"/>
      <w:b/>
      <w:sz w:val="28"/>
      <w:szCs w:val="28"/>
    </w:rPr>
  </w:style>
  <w:style w:type="character" w:customStyle="1" w:styleId="H2Char">
    <w:name w:val="H2 Char"/>
    <w:link w:val="H2"/>
    <w:rsid w:val="00EC42A7"/>
    <w:rPr>
      <w:rFonts w:ascii="Times New Roman" w:eastAsia="Calibri" w:hAnsi="Times New Roman" w:cs="Times New Roman"/>
      <w:b/>
      <w:sz w:val="28"/>
      <w:szCs w:val="28"/>
    </w:rPr>
  </w:style>
  <w:style w:type="paragraph" w:customStyle="1" w:styleId="H3">
    <w:name w:val="H3"/>
    <w:basedOn w:val="Normal"/>
    <w:next w:val="Heading3"/>
    <w:link w:val="H3Char"/>
    <w:qFormat/>
    <w:rsid w:val="00EC42A7"/>
    <w:pPr>
      <w:spacing w:before="0" w:line="360" w:lineRule="auto"/>
      <w:ind w:firstLine="567"/>
    </w:pPr>
    <w:rPr>
      <w:rFonts w:ascii="Times New Roman" w:eastAsia="Times New Roman" w:hAnsi="Times New Roman" w:cs="Times New Roman"/>
      <w:b/>
      <w:color w:val="000000"/>
      <w:sz w:val="28"/>
      <w:szCs w:val="28"/>
    </w:rPr>
  </w:style>
  <w:style w:type="character" w:customStyle="1" w:styleId="H3Char">
    <w:name w:val="H3 Char"/>
    <w:link w:val="H3"/>
    <w:rsid w:val="00EC42A7"/>
    <w:rPr>
      <w:rFonts w:ascii="Times New Roman" w:eastAsia="Times New Roman" w:hAnsi="Times New Roman" w:cs="Times New Roman"/>
      <w:b/>
      <w:color w:val="000000"/>
      <w:sz w:val="28"/>
      <w:szCs w:val="28"/>
    </w:rPr>
  </w:style>
  <w:style w:type="paragraph" w:customStyle="1" w:styleId="H4">
    <w:name w:val="H4"/>
    <w:basedOn w:val="Normal"/>
    <w:next w:val="Heading4"/>
    <w:link w:val="H4Char"/>
    <w:qFormat/>
    <w:rsid w:val="00EC42A7"/>
    <w:pPr>
      <w:spacing w:before="0" w:line="360" w:lineRule="auto"/>
      <w:ind w:firstLine="567"/>
    </w:pPr>
    <w:rPr>
      <w:rFonts w:ascii="Times New Roman" w:eastAsia="Times New Roman" w:hAnsi="Times New Roman" w:cs="Times New Roman"/>
      <w:b/>
      <w:i/>
      <w:sz w:val="24"/>
      <w:szCs w:val="24"/>
      <w:lang w:val="pt-BR"/>
    </w:rPr>
  </w:style>
  <w:style w:type="character" w:customStyle="1" w:styleId="H4Char">
    <w:name w:val="H4 Char"/>
    <w:link w:val="H4"/>
    <w:rsid w:val="00EC42A7"/>
    <w:rPr>
      <w:rFonts w:ascii="Times New Roman" w:eastAsia="Times New Roman" w:hAnsi="Times New Roman" w:cs="Times New Roman"/>
      <w:b/>
      <w:i/>
      <w:sz w:val="24"/>
      <w:szCs w:val="24"/>
      <w:lang w:val="pt-BR"/>
    </w:rPr>
  </w:style>
  <w:style w:type="character" w:customStyle="1" w:styleId="yiv0085963517">
    <w:name w:val="yiv0085963517"/>
    <w:rsid w:val="00EC42A7"/>
  </w:style>
  <w:style w:type="character" w:styleId="LineNumber">
    <w:name w:val="line number"/>
    <w:basedOn w:val="DefaultParagraphFont"/>
    <w:rsid w:val="00EC42A7"/>
  </w:style>
  <w:style w:type="character" w:customStyle="1" w:styleId="posthilit1">
    <w:name w:val="posthilit1"/>
    <w:rsid w:val="00EC42A7"/>
    <w:rPr>
      <w:shd w:val="clear" w:color="auto" w:fill="FFFF00"/>
    </w:rPr>
  </w:style>
  <w:style w:type="paragraph" w:customStyle="1" w:styleId="c11">
    <w:name w:val="c11"/>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apple-style-spanc7">
    <w:name w:val="apple-style-span c7"/>
    <w:basedOn w:val="DefaultParagraphFont"/>
    <w:rsid w:val="00EC42A7"/>
  </w:style>
  <w:style w:type="paragraph" w:customStyle="1" w:styleId="CharChar2Char">
    <w:name w:val="Char Char2 Char"/>
    <w:basedOn w:val="Normal"/>
    <w:autoRedefine/>
    <w:rsid w:val="00EC42A7"/>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lang w:val="en-GB" w:eastAsia="zh-CN"/>
    </w:rPr>
  </w:style>
  <w:style w:type="character" w:customStyle="1" w:styleId="counter">
    <w:name w:val="counter"/>
    <w:basedOn w:val="DefaultParagraphFont"/>
    <w:rsid w:val="00EC42A7"/>
  </w:style>
  <w:style w:type="paragraph" w:customStyle="1" w:styleId="the-article-summary">
    <w:name w:val="the-article-summary"/>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CharCharCharCharCharChar">
    <w:name w:val="Char Char Char Char Char Char"/>
    <w:aliases w:val="Char Char Char Char Char Char Char Char Char Char Char Char Char Char"/>
    <w:basedOn w:val="Normal"/>
    <w:autoRedefine/>
    <w:rsid w:val="00EC42A7"/>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lang w:val="en-GB" w:eastAsia="zh-CN"/>
    </w:rPr>
  </w:style>
  <w:style w:type="paragraph" w:styleId="BodyTextIndent3">
    <w:name w:val="Body Text Indent 3"/>
    <w:basedOn w:val="Normal"/>
    <w:link w:val="BodyTextIndent3Char"/>
    <w:rsid w:val="00EC42A7"/>
    <w:pPr>
      <w:spacing w:before="0" w:after="120" w:line="240" w:lineRule="auto"/>
      <w:ind w:left="283" w:firstLine="0"/>
      <w:jc w:val="left"/>
    </w:pPr>
    <w:rPr>
      <w:rFonts w:ascii="Times New Roman" w:eastAsia="Times New Roman" w:hAnsi="Times New Roman" w:cs="Times New Roman"/>
      <w:color w:val="000000"/>
      <w:spacing w:val="2"/>
      <w:sz w:val="16"/>
      <w:szCs w:val="16"/>
    </w:rPr>
  </w:style>
  <w:style w:type="character" w:customStyle="1" w:styleId="BodyTextIndent3Char">
    <w:name w:val="Body Text Indent 3 Char"/>
    <w:basedOn w:val="DefaultParagraphFont"/>
    <w:link w:val="BodyTextIndent3"/>
    <w:rsid w:val="00EC42A7"/>
    <w:rPr>
      <w:rFonts w:ascii="Times New Roman" w:eastAsia="Times New Roman" w:hAnsi="Times New Roman" w:cs="Times New Roman"/>
      <w:color w:val="000000"/>
      <w:spacing w:val="2"/>
      <w:sz w:val="16"/>
      <w:szCs w:val="16"/>
    </w:rPr>
  </w:style>
  <w:style w:type="numbering" w:customStyle="1" w:styleId="NoList111">
    <w:name w:val="No List111"/>
    <w:next w:val="NoList"/>
    <w:uiPriority w:val="99"/>
    <w:semiHidden/>
    <w:unhideWhenUsed/>
    <w:rsid w:val="00EC42A7"/>
  </w:style>
  <w:style w:type="numbering" w:customStyle="1" w:styleId="NoList1111">
    <w:name w:val="No List1111"/>
    <w:next w:val="NoList"/>
    <w:semiHidden/>
    <w:rsid w:val="00EC42A7"/>
  </w:style>
  <w:style w:type="paragraph" w:styleId="Title">
    <w:name w:val="Title"/>
    <w:basedOn w:val="Normal"/>
    <w:link w:val="TitleChar"/>
    <w:qFormat/>
    <w:rsid w:val="00EC42A7"/>
    <w:pPr>
      <w:spacing w:before="0" w:line="240" w:lineRule="auto"/>
      <w:ind w:firstLine="0"/>
      <w:jc w:val="center"/>
    </w:pPr>
    <w:rPr>
      <w:rFonts w:ascii="VNI-Script" w:eastAsia="Times New Roman" w:hAnsi="VNI-Script" w:cs="Times New Roman"/>
      <w:b/>
      <w:i/>
      <w:outline/>
      <w:shadow/>
      <w:sz w:val="48"/>
      <w:szCs w:val="20"/>
    </w:rPr>
  </w:style>
  <w:style w:type="character" w:customStyle="1" w:styleId="TitleChar">
    <w:name w:val="Title Char"/>
    <w:basedOn w:val="DefaultParagraphFont"/>
    <w:link w:val="Title"/>
    <w:rsid w:val="00EC42A7"/>
    <w:rPr>
      <w:rFonts w:ascii="VNI-Script" w:eastAsia="Times New Roman" w:hAnsi="VNI-Script" w:cs="Times New Roman"/>
      <w:b/>
      <w:i/>
      <w:outline/>
      <w:shadow/>
      <w:sz w:val="48"/>
      <w:szCs w:val="20"/>
    </w:rPr>
  </w:style>
  <w:style w:type="paragraph" w:styleId="Subtitle">
    <w:name w:val="Subtitle"/>
    <w:basedOn w:val="Normal"/>
    <w:link w:val="SubtitleChar"/>
    <w:qFormat/>
    <w:rsid w:val="00EC42A7"/>
    <w:pPr>
      <w:spacing w:before="0" w:line="240" w:lineRule="auto"/>
      <w:ind w:firstLine="0"/>
      <w:jc w:val="left"/>
    </w:pPr>
    <w:rPr>
      <w:rFonts w:ascii="VNI-Times" w:eastAsia="Times New Roman" w:hAnsi="VNI-Times" w:cs="Times New Roman"/>
      <w:b/>
      <w:i/>
      <w:sz w:val="24"/>
      <w:szCs w:val="20"/>
    </w:rPr>
  </w:style>
  <w:style w:type="character" w:customStyle="1" w:styleId="SubtitleChar">
    <w:name w:val="Subtitle Char"/>
    <w:basedOn w:val="DefaultParagraphFont"/>
    <w:link w:val="Subtitle"/>
    <w:rsid w:val="00EC42A7"/>
    <w:rPr>
      <w:rFonts w:ascii="VNI-Times" w:eastAsia="Times New Roman" w:hAnsi="VNI-Times" w:cs="Times New Roman"/>
      <w:b/>
      <w:i/>
      <w:sz w:val="24"/>
      <w:szCs w:val="20"/>
    </w:rPr>
  </w:style>
  <w:style w:type="paragraph" w:styleId="BodyText3">
    <w:name w:val="Body Text 3"/>
    <w:basedOn w:val="Normal"/>
    <w:link w:val="BodyText3Char"/>
    <w:rsid w:val="00EC42A7"/>
    <w:pPr>
      <w:spacing w:before="0" w:line="240" w:lineRule="auto"/>
      <w:ind w:firstLine="0"/>
    </w:pPr>
    <w:rPr>
      <w:rFonts w:ascii="VNI-Times" w:eastAsia="Times New Roman" w:hAnsi="VNI-Times" w:cs="Times New Roman"/>
      <w:b/>
      <w:sz w:val="24"/>
      <w:szCs w:val="20"/>
      <w:u w:val="single"/>
    </w:rPr>
  </w:style>
  <w:style w:type="character" w:customStyle="1" w:styleId="BodyText3Char">
    <w:name w:val="Body Text 3 Char"/>
    <w:basedOn w:val="DefaultParagraphFont"/>
    <w:link w:val="BodyText3"/>
    <w:rsid w:val="00EC42A7"/>
    <w:rPr>
      <w:rFonts w:ascii="VNI-Times" w:eastAsia="Times New Roman" w:hAnsi="VNI-Times" w:cs="Times New Roman"/>
      <w:b/>
      <w:sz w:val="24"/>
      <w:szCs w:val="20"/>
      <w:u w:val="single"/>
    </w:rPr>
  </w:style>
  <w:style w:type="character" w:customStyle="1" w:styleId="MTEquationSection">
    <w:name w:val="MTEquationSection"/>
    <w:rsid w:val="00EC42A7"/>
    <w:rPr>
      <w:rFonts w:ascii="VNI-Times" w:hAnsi="VNI-Times"/>
      <w:vanish/>
      <w:color w:val="FF0000"/>
      <w:sz w:val="24"/>
      <w:szCs w:val="24"/>
    </w:rPr>
  </w:style>
  <w:style w:type="table" w:customStyle="1" w:styleId="TableGrid1">
    <w:name w:val="Table Grid1"/>
    <w:basedOn w:val="TableNormal"/>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C42A7"/>
    <w:pPr>
      <w:spacing w:before="0" w:line="240" w:lineRule="auto"/>
      <w:ind w:firstLine="0"/>
      <w:jc w:val="left"/>
    </w:pPr>
    <w:rPr>
      <w:rFonts w:ascii="Times New Roman" w:eastAsia="Times New Roman" w:hAnsi="Times New Roman" w:cs="Times New Roman"/>
      <w:sz w:val="24"/>
      <w:szCs w:val="24"/>
    </w:rPr>
  </w:style>
  <w:style w:type="table" w:customStyle="1" w:styleId="TableGrid13">
    <w:name w:val="Table Grid13"/>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1">
    <w:name w:val="Colorful List - Accent 61"/>
    <w:basedOn w:val="TableNormal"/>
    <w:next w:val="ColorfulList-Accent6"/>
    <w:uiPriority w:val="72"/>
    <w:qFormat/>
    <w:rsid w:val="00EC42A7"/>
    <w:pPr>
      <w:spacing w:before="0" w:line="240" w:lineRule="auto"/>
      <w:ind w:firstLine="0"/>
      <w:jc w:val="left"/>
    </w:pPr>
    <w:rPr>
      <w:rFonts w:ascii="Arial" w:eastAsia="Arial" w:hAnsi="Arial"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List-Accent6">
    <w:name w:val="Colorful List Accent 6"/>
    <w:basedOn w:val="TableNormal"/>
    <w:uiPriority w:val="72"/>
    <w:rsid w:val="00EC42A7"/>
    <w:pPr>
      <w:spacing w:before="0" w:line="240" w:lineRule="auto"/>
      <w:ind w:firstLine="0"/>
      <w:jc w:val="left"/>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NoList21">
    <w:name w:val="No List21"/>
    <w:next w:val="NoList"/>
    <w:uiPriority w:val="99"/>
    <w:semiHidden/>
    <w:unhideWhenUsed/>
    <w:rsid w:val="00EC42A7"/>
  </w:style>
  <w:style w:type="paragraph" w:styleId="HTMLPreformatted">
    <w:name w:val="HTML Preformatted"/>
    <w:basedOn w:val="Normal"/>
    <w:link w:val="HTMLPreformattedChar"/>
    <w:unhideWhenUsed/>
    <w:qFormat/>
    <w:rsid w:val="00EC4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qFormat/>
    <w:rsid w:val="00EC42A7"/>
    <w:rPr>
      <w:rFonts w:ascii="Courier New" w:eastAsia="Times New Roman" w:hAnsi="Courier New" w:cs="Courier New"/>
      <w:sz w:val="20"/>
      <w:szCs w:val="20"/>
    </w:rPr>
  </w:style>
  <w:style w:type="paragraph" w:styleId="CommentText">
    <w:name w:val="annotation text"/>
    <w:basedOn w:val="Normal"/>
    <w:link w:val="CommentTextChar1"/>
    <w:unhideWhenUsed/>
    <w:qFormat/>
    <w:rsid w:val="00EC42A7"/>
    <w:pPr>
      <w:spacing w:before="0" w:line="240" w:lineRule="auto"/>
      <w:ind w:firstLine="0"/>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qFormat/>
    <w:rsid w:val="00EC42A7"/>
    <w:rPr>
      <w:sz w:val="20"/>
      <w:szCs w:val="20"/>
    </w:rPr>
  </w:style>
  <w:style w:type="paragraph" w:styleId="CommentSubject">
    <w:name w:val="annotation subject"/>
    <w:basedOn w:val="CommentText"/>
    <w:next w:val="CommentText"/>
    <w:link w:val="CommentSubjectChar"/>
    <w:unhideWhenUsed/>
    <w:qFormat/>
    <w:rsid w:val="00EC42A7"/>
    <w:rPr>
      <w:rFonts w:eastAsia="Calibri"/>
      <w:b/>
      <w:bCs/>
      <w:lang w:val="vi-VN"/>
    </w:rPr>
  </w:style>
  <w:style w:type="character" w:customStyle="1" w:styleId="CommentSubjectChar">
    <w:name w:val="Comment Subject Char"/>
    <w:basedOn w:val="CommentTextChar"/>
    <w:link w:val="CommentSubject"/>
    <w:qFormat/>
    <w:rsid w:val="00EC42A7"/>
    <w:rPr>
      <w:rFonts w:ascii="Times New Roman" w:eastAsia="Calibri" w:hAnsi="Times New Roman" w:cs="Times New Roman"/>
      <w:b/>
      <w:bCs/>
      <w:sz w:val="20"/>
      <w:szCs w:val="20"/>
      <w:lang w:val="vi-VN"/>
    </w:rPr>
  </w:style>
  <w:style w:type="paragraph" w:customStyle="1" w:styleId="TableParagraph">
    <w:name w:val="Table Paragraph"/>
    <w:basedOn w:val="Normal"/>
    <w:uiPriority w:val="1"/>
    <w:qFormat/>
    <w:rsid w:val="00EC42A7"/>
    <w:pPr>
      <w:widowControl w:val="0"/>
      <w:autoSpaceDE w:val="0"/>
      <w:autoSpaceDN w:val="0"/>
      <w:spacing w:before="0" w:line="240" w:lineRule="auto"/>
      <w:ind w:left="107" w:firstLine="0"/>
      <w:jc w:val="left"/>
    </w:pPr>
    <w:rPr>
      <w:rFonts w:ascii="Times New Roman" w:eastAsia="Times New Roman" w:hAnsi="Times New Roman" w:cs="Times New Roman"/>
    </w:rPr>
  </w:style>
  <w:style w:type="paragraph" w:customStyle="1" w:styleId="CharChar1">
    <w:name w:val="Char Char1"/>
    <w:basedOn w:val="Normal"/>
    <w:qFormat/>
    <w:rsid w:val="00EC42A7"/>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lang w:val="en-GB" w:eastAsia="zh-CN"/>
    </w:rPr>
  </w:style>
  <w:style w:type="character" w:customStyle="1" w:styleId="Bodytext5">
    <w:name w:val="Body text (5)_"/>
    <w:link w:val="Bodytext51"/>
    <w:qFormat/>
    <w:locked/>
    <w:rsid w:val="00EC42A7"/>
    <w:rPr>
      <w:i/>
      <w:iCs/>
      <w:shd w:val="clear" w:color="auto" w:fill="FFFFFF"/>
    </w:rPr>
  </w:style>
  <w:style w:type="paragraph" w:customStyle="1" w:styleId="Bodytext51">
    <w:name w:val="Body text (5)1"/>
    <w:basedOn w:val="Normal"/>
    <w:link w:val="Bodytext5"/>
    <w:qFormat/>
    <w:rsid w:val="00EC42A7"/>
    <w:pPr>
      <w:widowControl w:val="0"/>
      <w:shd w:val="clear" w:color="auto" w:fill="FFFFFF"/>
      <w:spacing w:before="1260" w:after="1260" w:line="240" w:lineRule="atLeast"/>
      <w:ind w:firstLine="0"/>
      <w:jc w:val="right"/>
    </w:pPr>
    <w:rPr>
      <w:i/>
      <w:iCs/>
    </w:rPr>
  </w:style>
  <w:style w:type="paragraph" w:customStyle="1" w:styleId="msolistparagraph0">
    <w:name w:val="msolistparagraph"/>
    <w:basedOn w:val="Normal"/>
    <w:qFormat/>
    <w:rsid w:val="00EC42A7"/>
    <w:pPr>
      <w:spacing w:after="120" w:line="240" w:lineRule="auto"/>
      <w:ind w:left="720" w:firstLine="0"/>
      <w:contextualSpacing/>
      <w:jc w:val="left"/>
    </w:pPr>
    <w:rPr>
      <w:rFonts w:ascii="Times New Roman" w:eastAsia="Calibri" w:hAnsi="Times New Roman" w:cs="Times New Roman"/>
      <w:color w:val="000000"/>
      <w:sz w:val="28"/>
      <w:szCs w:val="18"/>
    </w:rPr>
  </w:style>
  <w:style w:type="character" w:customStyle="1" w:styleId="Bodytext20">
    <w:name w:val="Body text (2)_"/>
    <w:link w:val="Bodytext21"/>
    <w:uiPriority w:val="99"/>
    <w:qFormat/>
    <w:locked/>
    <w:rsid w:val="00EC42A7"/>
    <w:rPr>
      <w:shd w:val="clear" w:color="auto" w:fill="FFFFFF"/>
    </w:rPr>
  </w:style>
  <w:style w:type="paragraph" w:customStyle="1" w:styleId="Bodytext21">
    <w:name w:val="Body text (2)1"/>
    <w:basedOn w:val="Normal"/>
    <w:link w:val="Bodytext20"/>
    <w:uiPriority w:val="99"/>
    <w:qFormat/>
    <w:rsid w:val="00EC42A7"/>
    <w:pPr>
      <w:widowControl w:val="0"/>
      <w:shd w:val="clear" w:color="auto" w:fill="FFFFFF"/>
      <w:spacing w:before="180" w:after="180" w:line="317" w:lineRule="exact"/>
      <w:ind w:firstLine="0"/>
    </w:pPr>
  </w:style>
  <w:style w:type="paragraph" w:customStyle="1" w:styleId="oancuaDanhsach1">
    <w:name w:val="Đoạn của Danh sách1"/>
    <w:basedOn w:val="Normal"/>
    <w:qFormat/>
    <w:rsid w:val="00EC42A7"/>
    <w:pPr>
      <w:spacing w:after="120" w:line="240" w:lineRule="auto"/>
      <w:ind w:left="720" w:firstLine="0"/>
      <w:contextualSpacing/>
      <w:jc w:val="left"/>
    </w:pPr>
    <w:rPr>
      <w:rFonts w:ascii="Times New Roman" w:eastAsia="Calibri" w:hAnsi="Times New Roman" w:cs="Times New Roman"/>
      <w:color w:val="000000"/>
      <w:sz w:val="28"/>
      <w:szCs w:val="18"/>
    </w:rPr>
  </w:style>
  <w:style w:type="paragraph" w:customStyle="1" w:styleId="Header1">
    <w:name w:val="Header1"/>
    <w:basedOn w:val="Normal"/>
    <w:next w:val="Header"/>
    <w:uiPriority w:val="99"/>
    <w:qFormat/>
    <w:rsid w:val="00EC42A7"/>
    <w:pPr>
      <w:tabs>
        <w:tab w:val="center" w:pos="4680"/>
        <w:tab w:val="right" w:pos="9360"/>
      </w:tabs>
      <w:spacing w:before="0" w:line="240" w:lineRule="auto"/>
      <w:ind w:firstLine="0"/>
      <w:jc w:val="left"/>
    </w:pPr>
    <w:rPr>
      <w:rFonts w:ascii="Times New Roman" w:eastAsia="Times New Roman" w:hAnsi="Times New Roman" w:cs="Times New Roman"/>
      <w:sz w:val="20"/>
      <w:szCs w:val="20"/>
    </w:rPr>
  </w:style>
  <w:style w:type="paragraph" w:customStyle="1" w:styleId="BalloonText1">
    <w:name w:val="Balloon Text1"/>
    <w:basedOn w:val="Normal"/>
    <w:next w:val="BalloonText"/>
    <w:uiPriority w:val="99"/>
    <w:qFormat/>
    <w:rsid w:val="00EC42A7"/>
    <w:pPr>
      <w:spacing w:before="0" w:line="240" w:lineRule="auto"/>
      <w:ind w:firstLine="0"/>
      <w:jc w:val="left"/>
    </w:pPr>
    <w:rPr>
      <w:rFonts w:ascii="Segoe UI" w:eastAsia="Times New Roman" w:hAnsi="Segoe UI" w:cs="Segoe UI"/>
      <w:sz w:val="18"/>
      <w:szCs w:val="20"/>
    </w:rPr>
  </w:style>
  <w:style w:type="paragraph" w:customStyle="1" w:styleId="CommentText1">
    <w:name w:val="Comment Text1"/>
    <w:basedOn w:val="Normal"/>
    <w:next w:val="CommentText"/>
    <w:link w:val="CommentTextChar"/>
    <w:qFormat/>
    <w:rsid w:val="00EC42A7"/>
    <w:pPr>
      <w:spacing w:after="120" w:line="240" w:lineRule="auto"/>
      <w:ind w:firstLine="0"/>
      <w:jc w:val="left"/>
    </w:pPr>
    <w:rPr>
      <w:sz w:val="20"/>
      <w:szCs w:val="20"/>
    </w:rPr>
  </w:style>
  <w:style w:type="paragraph" w:customStyle="1" w:styleId="CommentSubject1">
    <w:name w:val="Comment Subject1"/>
    <w:basedOn w:val="CommentText"/>
    <w:next w:val="CommentText"/>
    <w:uiPriority w:val="99"/>
    <w:qFormat/>
    <w:rsid w:val="00EC42A7"/>
    <w:pPr>
      <w:spacing w:before="120" w:after="120"/>
    </w:pPr>
    <w:rPr>
      <w:rFonts w:eastAsia="Calibri"/>
      <w:b/>
      <w:bCs/>
      <w:color w:val="000000"/>
    </w:rPr>
  </w:style>
  <w:style w:type="paragraph" w:customStyle="1" w:styleId="Footer1">
    <w:name w:val="Footer1"/>
    <w:basedOn w:val="Normal"/>
    <w:next w:val="Footer"/>
    <w:uiPriority w:val="99"/>
    <w:qFormat/>
    <w:rsid w:val="00EC42A7"/>
    <w:pPr>
      <w:tabs>
        <w:tab w:val="center" w:pos="4680"/>
        <w:tab w:val="right" w:pos="9360"/>
      </w:tabs>
      <w:spacing w:before="0" w:line="240" w:lineRule="auto"/>
      <w:ind w:firstLine="0"/>
      <w:jc w:val="left"/>
    </w:pPr>
    <w:rPr>
      <w:rFonts w:ascii="Times New Roman" w:eastAsia="Times New Roman" w:hAnsi="Times New Roman" w:cs="Times New Roman"/>
      <w:sz w:val="20"/>
      <w:szCs w:val="20"/>
    </w:rPr>
  </w:style>
  <w:style w:type="character" w:styleId="CommentReference">
    <w:name w:val="annotation reference"/>
    <w:unhideWhenUsed/>
    <w:qFormat/>
    <w:rsid w:val="00EC42A7"/>
    <w:rPr>
      <w:sz w:val="16"/>
      <w:szCs w:val="16"/>
    </w:rPr>
  </w:style>
  <w:style w:type="character" w:customStyle="1" w:styleId="UnresolvedMention1">
    <w:name w:val="Unresolved Mention1"/>
    <w:uiPriority w:val="99"/>
    <w:qFormat/>
    <w:rsid w:val="00EC42A7"/>
    <w:rPr>
      <w:color w:val="605E5C"/>
      <w:shd w:val="clear" w:color="auto" w:fill="E1DFDD"/>
    </w:rPr>
  </w:style>
  <w:style w:type="character" w:customStyle="1" w:styleId="FooterChar1">
    <w:name w:val="Footer Char1"/>
    <w:qFormat/>
    <w:rsid w:val="00EC42A7"/>
    <w:rPr>
      <w:rFonts w:ascii="Calibri" w:hAnsi="Calibri" w:cs="Arial" w:hint="default"/>
      <w:sz w:val="24"/>
      <w:szCs w:val="24"/>
      <w:lang w:val="en-US"/>
    </w:rPr>
  </w:style>
  <w:style w:type="character" w:customStyle="1" w:styleId="CommentTextChar1">
    <w:name w:val="Comment Text Char1"/>
    <w:link w:val="CommentText"/>
    <w:qFormat/>
    <w:locked/>
    <w:rsid w:val="00EC42A7"/>
    <w:rPr>
      <w:rFonts w:ascii="Times New Roman" w:eastAsia="Times New Roman" w:hAnsi="Times New Roman" w:cs="Times New Roman"/>
      <w:sz w:val="20"/>
      <w:szCs w:val="20"/>
    </w:rPr>
  </w:style>
  <w:style w:type="character" w:customStyle="1" w:styleId="CommentSubjectChar1">
    <w:name w:val="Comment Subject Char1"/>
    <w:qFormat/>
    <w:rsid w:val="00EC42A7"/>
    <w:rPr>
      <w:rFonts w:ascii="Calibri" w:hAnsi="Calibri" w:cs="Arial" w:hint="default"/>
      <w:b/>
      <w:bCs/>
      <w:color w:val="000000"/>
      <w:spacing w:val="2"/>
      <w:sz w:val="20"/>
      <w:szCs w:val="20"/>
      <w:lang w:val="en-US" w:eastAsia="en-US"/>
    </w:rPr>
  </w:style>
  <w:style w:type="character" w:customStyle="1" w:styleId="Hyperlink1">
    <w:name w:val="Hyperlink1"/>
    <w:uiPriority w:val="99"/>
    <w:qFormat/>
    <w:rsid w:val="00EC42A7"/>
    <w:rPr>
      <w:color w:val="0563C1"/>
      <w:u w:val="single"/>
    </w:rPr>
  </w:style>
  <w:style w:type="character" w:customStyle="1" w:styleId="UnresolvedMention">
    <w:name w:val="Unresolved Mention"/>
    <w:uiPriority w:val="99"/>
    <w:qFormat/>
    <w:rsid w:val="00EC42A7"/>
    <w:rPr>
      <w:color w:val="605E5C"/>
      <w:shd w:val="clear" w:color="auto" w:fill="E1DFDD"/>
    </w:rPr>
  </w:style>
  <w:style w:type="character" w:customStyle="1" w:styleId="HeaderChar1">
    <w:name w:val="Header Char1"/>
    <w:qFormat/>
    <w:rsid w:val="00EC42A7"/>
    <w:rPr>
      <w:sz w:val="24"/>
      <w:szCs w:val="24"/>
    </w:rPr>
  </w:style>
  <w:style w:type="character" w:customStyle="1" w:styleId="BalloonTextChar1">
    <w:name w:val="Balloon Text Char1"/>
    <w:qFormat/>
    <w:rsid w:val="00EC42A7"/>
    <w:rPr>
      <w:rFonts w:ascii="Tahoma" w:hAnsi="Tahoma" w:cs="Tahoma" w:hint="default"/>
      <w:sz w:val="16"/>
      <w:szCs w:val="16"/>
    </w:rPr>
  </w:style>
  <w:style w:type="character" w:customStyle="1" w:styleId="CharChar13">
    <w:name w:val="Char Char13"/>
    <w:qFormat/>
    <w:rsid w:val="00EC42A7"/>
    <w:rPr>
      <w:rFonts w:ascii=".VnTime" w:hAnsi=".VnTime" w:hint="default"/>
      <w:sz w:val="28"/>
      <w:szCs w:val="28"/>
      <w:lang w:val="vi-VN" w:eastAsia="vi-VN" w:bidi="ar-SA"/>
    </w:rPr>
  </w:style>
  <w:style w:type="table" w:customStyle="1" w:styleId="TableGrid22">
    <w:name w:val="Table Grid22"/>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qFormat/>
    <w:rsid w:val="00EC42A7"/>
    <w:pPr>
      <w:spacing w:before="0" w:line="240" w:lineRule="auto"/>
      <w:ind w:firstLine="0"/>
    </w:pPr>
    <w:rPr>
      <w:rFonts w:ascii="Times New Roman" w:eastAsia="Calibri" w:hAnsi="Times New Roman" w:cs="Times New Roman"/>
      <w:color w:val="365F91"/>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2">
    <w:name w:val="Light Grid Accent 2"/>
    <w:basedOn w:val="TableNormal"/>
    <w:uiPriority w:val="62"/>
    <w:qFormat/>
    <w:rsid w:val="00EC42A7"/>
    <w:pPr>
      <w:spacing w:before="0" w:line="240" w:lineRule="auto"/>
      <w:ind w:firstLine="0"/>
    </w:pPr>
    <w:rPr>
      <w:rFonts w:ascii="Times New Roman" w:eastAsia="Calibri" w:hAnsi="Times New Roman" w:cs="Times New Roman"/>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VNI-Times" w:eastAsia="Times New Roman" w:hAnsi="VNI-Times"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Lines="0" w:before="0" w:beforeAutospacing="0" w:afterLines="0" w:after="0" w:afterAutospacing="0" w:line="240" w:lineRule="auto"/>
      </w:pPr>
      <w:rPr>
        <w:rFonts w:ascii="VNI-Times" w:eastAsia="Times New Roman" w:hAnsi="VNI-Times"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VNI-Times" w:eastAsia="Times New Roman" w:hAnsi="VNI-Times" w:cs="Times New Roman" w:hint="default"/>
        <w:b/>
        <w:bCs/>
      </w:rPr>
    </w:tblStylePr>
    <w:tblStylePr w:type="lastCol">
      <w:rPr>
        <w:rFonts w:ascii="VNI-Times" w:eastAsia="Times New Roman" w:hAnsi="VNI-Times"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ColorfulList-Accent62">
    <w:name w:val="Colorful List - Accent 62"/>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111">
    <w:name w:val="Table Grid111"/>
    <w:basedOn w:val="TableNormal"/>
    <w:uiPriority w:val="3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110">
    <w:name w:val="Table Grid110"/>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EC42A7"/>
    <w:pPr>
      <w:spacing w:before="0" w:line="240" w:lineRule="auto"/>
      <w:ind w:firstLine="0"/>
      <w:jc w:val="left"/>
    </w:pPr>
    <w:rPr>
      <w:rFonts w:ascii="Calibri" w:eastAsia="Calibri"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qFormat/>
    <w:rsid w:val="00EC42A7"/>
    <w:pPr>
      <w:spacing w:before="0" w:line="240" w:lineRule="auto"/>
      <w:ind w:firstLine="0"/>
    </w:pPr>
    <w:rPr>
      <w:rFonts w:ascii="Times New Roman" w:eastAsia="Calibri" w:hAnsi="Times New Roman" w:cs="Times New Roman"/>
      <w:color w:val="2F5496"/>
      <w:sz w:val="20"/>
      <w:szCs w:val="20"/>
    </w:rPr>
    <w:tblPr>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style>
  <w:style w:type="table" w:customStyle="1" w:styleId="LightGrid-Accent21">
    <w:name w:val="Light Grid - Accent 21"/>
    <w:basedOn w:val="TableNormal"/>
    <w:next w:val="LightGrid-Accent2"/>
    <w:uiPriority w:val="62"/>
    <w:rsid w:val="00EC42A7"/>
    <w:pPr>
      <w:spacing w:before="0" w:line="240" w:lineRule="auto"/>
      <w:ind w:firstLine="0"/>
    </w:pPr>
    <w:rPr>
      <w:rFonts w:ascii="Times New Roman" w:eastAsia="Calibri" w:hAnsi="Times New Roman" w:cs="Times New Roman"/>
      <w:sz w:val="20"/>
      <w:szCs w:val="2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ED7D31"/>
          <w:left w:val="single" w:sz="1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0" w:after="0" w:line="240" w:lineRule="auto"/>
      </w:pPr>
      <w:rPr>
        <w:rFonts w:ascii="Helvetica" w:eastAsia="Courier" w:hAnsi="Helvetic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tcPr>
    </w:tblStylePr>
  </w:style>
  <w:style w:type="table" w:customStyle="1" w:styleId="ColorfulList-Accent63">
    <w:name w:val="Colorful List - Accent 63"/>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CellMar>
        <w:top w:w="0" w:type="dxa"/>
        <w:left w:w="108" w:type="dxa"/>
        <w:bottom w:w="0" w:type="dxa"/>
        <w:right w:w="108" w:type="dxa"/>
      </w:tblCellMar>
    </w:tblPr>
    <w:tcPr>
      <w:shd w:val="clear" w:color="auto" w:fill="F0F7EC"/>
    </w:tcPr>
    <w:tblStylePr w:type="firstRow">
      <w:rPr>
        <w:b/>
        <w:bCs/>
        <w:color w:val="FFFFFF"/>
      </w:rPr>
      <w:tblPr/>
      <w:tcPr>
        <w:tcBorders>
          <w:top w:val="none" w:sz="0" w:space="0" w:color="auto"/>
          <w:left w:val="single" w:sz="12" w:space="0" w:color="FFFFFF"/>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317DC1"/>
      </w:tcPr>
    </w:tblStylePr>
    <w:tblStylePr w:type="lastRow">
      <w:rPr>
        <w:b/>
        <w:bCs/>
        <w:color w:val="317DC1"/>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DBEBD0"/>
      </w:tcPr>
    </w:tblStylePr>
    <w:tblStylePr w:type="band1Horz">
      <w:tblPr/>
      <w:tcPr>
        <w:shd w:val="clear" w:color="auto" w:fill="E2EFD9"/>
      </w:tcPr>
    </w:tblStylePr>
  </w:style>
  <w:style w:type="table" w:customStyle="1" w:styleId="TableGrid113">
    <w:name w:val="Table Grid113"/>
    <w:basedOn w:val="TableNormal"/>
    <w:uiPriority w:val="39"/>
    <w:qFormat/>
    <w:rsid w:val="00EC42A7"/>
    <w:pPr>
      <w:spacing w:before="0" w:line="240" w:lineRule="auto"/>
      <w:ind w:firstLine="0"/>
      <w:jc w:val="left"/>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
    <w:name w:val="Grid Table 4 - Accent 611"/>
    <w:basedOn w:val="TableNormal"/>
    <w:uiPriority w:val="49"/>
    <w:qFormat/>
    <w:rsid w:val="00EC42A7"/>
    <w:pPr>
      <w:spacing w:before="0" w:line="240" w:lineRule="auto"/>
      <w:ind w:firstLine="0"/>
      <w:jc w:val="left"/>
    </w:pPr>
    <w:rPr>
      <w:rFonts w:ascii="Calibri" w:eastAsia="Calibri" w:hAnsi="Calibri" w:cs="Times New Roman"/>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one" w:sz="0" w:space="0" w:color="auto"/>
          <w:tr2bl w:val="none" w:sz="0" w:space="0" w:color="auto"/>
        </w:tcBorders>
        <w:shd w:val="clear" w:color="auto" w:fill="70AD47"/>
      </w:tcPr>
    </w:tblStylePr>
    <w:tblStylePr w:type="lastRow">
      <w:rPr>
        <w:b/>
        <w:bCs/>
      </w:rPr>
      <w:tblPr/>
      <w:tcPr>
        <w:tcBorders>
          <w:top w:val="double" w:sz="4" w:space="0" w:color="70AD4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22">
    <w:name w:val="Table Grid122"/>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EC42A7"/>
    <w:pPr>
      <w:spacing w:before="0" w:line="240" w:lineRule="auto"/>
      <w:ind w:firstLine="0"/>
      <w:jc w:val="left"/>
    </w:pPr>
    <w:rPr>
      <w:rFonts w:ascii="Times New Roman" w:eastAsia="Calibri" w:hAnsi="Times New Roman" w:cs="Times New Roman"/>
      <w:color w:val="000000"/>
      <w:sz w:val="2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EC42A7"/>
    <w:pPr>
      <w:spacing w:before="0" w:line="240" w:lineRule="auto"/>
      <w:ind w:firstLine="0"/>
      <w:jc w:val="left"/>
    </w:pPr>
    <w:rPr>
      <w:rFonts w:ascii="Calibri" w:eastAsia="Calibri" w:hAnsi="Calibri"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C42A7"/>
  </w:style>
  <w:style w:type="numbering" w:customStyle="1" w:styleId="NoList12">
    <w:name w:val="No List12"/>
    <w:next w:val="NoList"/>
    <w:uiPriority w:val="99"/>
    <w:semiHidden/>
    <w:unhideWhenUsed/>
    <w:rsid w:val="00EC42A7"/>
  </w:style>
  <w:style w:type="numbering" w:customStyle="1" w:styleId="NoList11111">
    <w:name w:val="No List11111"/>
    <w:next w:val="NoList"/>
    <w:semiHidden/>
    <w:rsid w:val="00EC42A7"/>
  </w:style>
  <w:style w:type="table" w:customStyle="1" w:styleId="TableGrid231">
    <w:name w:val="Table Grid23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42A7"/>
  </w:style>
  <w:style w:type="table" w:customStyle="1" w:styleId="trongbang8">
    <w:name w:val="trongbang8"/>
    <w:basedOn w:val="TableNormal"/>
    <w:next w:val="TableGrid"/>
    <w:uiPriority w:val="5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EC42A7"/>
    <w:pPr>
      <w:spacing w:after="120"/>
      <w:ind w:firstLine="0"/>
      <w:jc w:val="left"/>
    </w:pPr>
    <w:rPr>
      <w:rFonts w:ascii="Times New Roman" w:eastAsia="Times New Roman" w:hAnsi="Times New Roman" w:cs="Times New Roman"/>
      <w:sz w:val="28"/>
    </w:rPr>
  </w:style>
  <w:style w:type="numbering" w:customStyle="1" w:styleId="NoList13">
    <w:name w:val="No List13"/>
    <w:next w:val="NoList"/>
    <w:uiPriority w:val="99"/>
    <w:semiHidden/>
    <w:unhideWhenUsed/>
    <w:rsid w:val="00EC42A7"/>
  </w:style>
  <w:style w:type="table" w:customStyle="1" w:styleId="TableGrid114">
    <w:name w:val="Table Grid114"/>
    <w:basedOn w:val="TableNormal"/>
    <w:next w:val="TableGrid"/>
    <w:uiPriority w:val="3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EC42A7"/>
    <w:pPr>
      <w:spacing w:before="0" w:line="240" w:lineRule="auto"/>
      <w:ind w:firstLine="0"/>
      <w:jc w:val="left"/>
    </w:pPr>
    <w:rPr>
      <w:rFonts w:ascii="Times New Roman" w:eastAsia="Calibri"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5">
    <w:name w:val="Table Grid115"/>
    <w:basedOn w:val="TableNormal"/>
    <w:next w:val="TableGrid"/>
    <w:uiPriority w:val="39"/>
    <w:rsid w:val="00EC42A7"/>
    <w:pPr>
      <w:spacing w:before="0" w:line="240" w:lineRule="auto"/>
      <w:ind w:firstLine="0"/>
      <w:jc w:val="left"/>
    </w:pPr>
    <w:rPr>
      <w:rFonts w:ascii="Calibri" w:eastAsia="Arial"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4">
    <w:name w:val="Colorful List - Accent 64"/>
    <w:basedOn w:val="TableNormal"/>
    <w:next w:val="ColorfulList-Accent6"/>
    <w:uiPriority w:val="72"/>
    <w:rsid w:val="00EC42A7"/>
    <w:pPr>
      <w:spacing w:before="0" w:line="240" w:lineRule="auto"/>
      <w:ind w:firstLine="0"/>
      <w:jc w:val="left"/>
    </w:pPr>
    <w:rPr>
      <w:rFonts w:ascii="Arial" w:eastAsia="Arial" w:hAnsi="Arial" w:cs="Times New Roman"/>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Accent12">
    <w:name w:val="Light Shading - Accent 12"/>
    <w:basedOn w:val="TableNormal"/>
    <w:next w:val="LightShading-Accent1"/>
    <w:uiPriority w:val="60"/>
    <w:rsid w:val="00EC42A7"/>
    <w:pPr>
      <w:spacing w:before="0" w:line="240" w:lineRule="auto"/>
      <w:ind w:firstLine="0"/>
    </w:pPr>
    <w:rPr>
      <w:rFonts w:ascii="Times New Roman" w:eastAsia="Arial" w:hAnsi="Times New Roman" w:cs="Times New Roman"/>
      <w:color w:val="2F5496"/>
      <w:sz w:val="28"/>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22">
    <w:name w:val="Light Grid - Accent 22"/>
    <w:basedOn w:val="TableNormal"/>
    <w:next w:val="LightGrid-Accent2"/>
    <w:uiPriority w:val="62"/>
    <w:rsid w:val="00EC42A7"/>
    <w:pPr>
      <w:spacing w:before="0" w:line="240" w:lineRule="auto"/>
      <w:ind w:firstLine="0"/>
    </w:pPr>
    <w:rPr>
      <w:rFonts w:ascii="Times New Roman" w:eastAsia="Arial" w:hAnsi="Times New Roman" w:cs="Times New Roman"/>
      <w:sz w:val="28"/>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612">
    <w:name w:val="Grid Table 4 - Accent 612"/>
    <w:basedOn w:val="TableNormal"/>
    <w:uiPriority w:val="49"/>
    <w:rsid w:val="00EC42A7"/>
    <w:pPr>
      <w:spacing w:before="0" w:line="240" w:lineRule="auto"/>
      <w:ind w:firstLine="0"/>
      <w:jc w:val="left"/>
    </w:pPr>
    <w:rPr>
      <w:rFonts w:ascii="Arial" w:eastAsia="Arial" w:hAnsi="Arial"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UnresolvedMention2">
    <w:name w:val="Unresolved Mention2"/>
    <w:semiHidden/>
    <w:unhideWhenUsed/>
    <w:rsid w:val="00EC42A7"/>
    <w:rPr>
      <w:color w:val="605E5C"/>
      <w:shd w:val="clear" w:color="auto" w:fill="E1DFDD"/>
    </w:rPr>
  </w:style>
  <w:style w:type="table" w:customStyle="1" w:styleId="TableGrid210">
    <w:name w:val="Table Grid210"/>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C42A7"/>
    <w:pPr>
      <w:spacing w:before="0" w:line="240" w:lineRule="auto"/>
      <w:ind w:firstLine="0"/>
      <w:jc w:val="left"/>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EC42A7"/>
  </w:style>
  <w:style w:type="paragraph" w:customStyle="1" w:styleId="msonormalcxspmiddle">
    <w:name w:val="msonormalcxspmiddle"/>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EC42A7"/>
  </w:style>
  <w:style w:type="table" w:customStyle="1" w:styleId="TableGrid34">
    <w:name w:val="Table Grid34"/>
    <w:basedOn w:val="TableNormal"/>
    <w:next w:val="TableGrid"/>
    <w:uiPriority w:val="59"/>
    <w:qFormat/>
    <w:rsid w:val="00EC42A7"/>
    <w:pPr>
      <w:spacing w:before="0" w:line="240" w:lineRule="auto"/>
      <w:ind w:firstLine="0"/>
      <w:jc w:val="left"/>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858D7CFB-ED40-4347-BF05-701D383B685F858D7CFB-ED40-4347-BF05-701D383B685F3">
    <w:name w:val="Normal (Web)[858D7CFB-ED40-4347-BF05-701D383B685F][858D7CFB-ED40-4347-BF05-701D383B685F]3"/>
    <w:basedOn w:val="Normal"/>
    <w:qFormat/>
    <w:rsid w:val="00EC42A7"/>
    <w:pPr>
      <w:widowControl w:val="0"/>
      <w:spacing w:before="100" w:beforeAutospacing="1" w:after="100" w:afterAutospacing="1" w:line="240" w:lineRule="auto"/>
      <w:ind w:firstLine="0"/>
      <w:jc w:val="left"/>
    </w:pPr>
    <w:rPr>
      <w:rFonts w:ascii="Times New Roman" w:eastAsia="SimSun" w:hAnsi="Times New Roman" w:cs="Times New Roman"/>
      <w:kern w:val="2"/>
      <w:sz w:val="24"/>
      <w:szCs w:val="20"/>
      <w:lang w:eastAsia="zh-CN"/>
    </w:rPr>
  </w:style>
  <w:style w:type="table" w:customStyle="1" w:styleId="TableGrid116">
    <w:name w:val="Table Grid116"/>
    <w:basedOn w:val="TableNormal"/>
    <w:uiPriority w:val="39"/>
    <w:rsid w:val="00EC42A7"/>
    <w:pPr>
      <w:widowControl w:val="0"/>
      <w:spacing w:before="0" w:line="240" w:lineRule="auto"/>
      <w:ind w:firstLine="0"/>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qFormat/>
    <w:rsid w:val="00EC42A7"/>
    <w:pPr>
      <w:widowControl w:val="0"/>
      <w:spacing w:before="0" w:line="240" w:lineRule="auto"/>
      <w:ind w:firstLine="0"/>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qFormat/>
    <w:rsid w:val="00EC42A7"/>
  </w:style>
  <w:style w:type="table" w:customStyle="1" w:styleId="TableGrid61">
    <w:name w:val="Table Grid61"/>
    <w:basedOn w:val="TableNormal"/>
    <w:uiPriority w:val="39"/>
    <w:rsid w:val="00EC42A7"/>
    <w:pPr>
      <w:spacing w:before="0" w:line="240" w:lineRule="auto"/>
      <w:ind w:firstLine="0"/>
      <w:jc w:val="left"/>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C42A7"/>
    <w:pPr>
      <w:spacing w:before="0" w:line="240" w:lineRule="auto"/>
      <w:ind w:firstLine="0"/>
      <w:jc w:val="left"/>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EC42A7"/>
    <w:pPr>
      <w:keepNext/>
      <w:keepLines/>
      <w:spacing w:before="40" w:line="240" w:lineRule="auto"/>
      <w:ind w:firstLine="0"/>
      <w:jc w:val="left"/>
      <w:outlineLvl w:val="2"/>
    </w:pPr>
    <w:rPr>
      <w:rFonts w:ascii="Cambria" w:eastAsia="Times New Roman" w:hAnsi="Cambria" w:cs="Times New Roman"/>
      <w:color w:val="243F60"/>
      <w:sz w:val="24"/>
      <w:szCs w:val="24"/>
    </w:rPr>
  </w:style>
  <w:style w:type="paragraph" w:customStyle="1" w:styleId="Heading51">
    <w:name w:val="Heading 51"/>
    <w:basedOn w:val="Normal"/>
    <w:next w:val="Normal"/>
    <w:uiPriority w:val="9"/>
    <w:unhideWhenUsed/>
    <w:qFormat/>
    <w:rsid w:val="00EC42A7"/>
    <w:pPr>
      <w:keepNext/>
      <w:keepLines/>
      <w:spacing w:before="200" w:line="276" w:lineRule="auto"/>
      <w:ind w:firstLine="0"/>
      <w:jc w:val="left"/>
      <w:outlineLvl w:val="4"/>
    </w:pPr>
    <w:rPr>
      <w:rFonts w:ascii="Cambria" w:eastAsia="Times New Roman" w:hAnsi="Cambria" w:cs="Times New Roman"/>
      <w:color w:val="243F60"/>
      <w:lang w:eastAsia="ko-KR"/>
    </w:rPr>
  </w:style>
  <w:style w:type="numbering" w:customStyle="1" w:styleId="NoList14">
    <w:name w:val="No List14"/>
    <w:next w:val="NoList"/>
    <w:uiPriority w:val="99"/>
    <w:semiHidden/>
    <w:unhideWhenUsed/>
    <w:rsid w:val="00EC42A7"/>
  </w:style>
  <w:style w:type="table" w:customStyle="1" w:styleId="TableGrid42">
    <w:name w:val="Table Grid42"/>
    <w:basedOn w:val="TableNormal"/>
    <w:next w:val="TableGrid"/>
    <w:uiPriority w:val="3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qFormat/>
    <w:rsid w:val="00EC42A7"/>
    <w:pPr>
      <w:spacing w:before="0" w:line="240" w:lineRule="auto"/>
      <w:ind w:firstLine="0"/>
      <w:jc w:val="left"/>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qFormat/>
    <w:rsid w:val="00EC42A7"/>
    <w:pPr>
      <w:spacing w:before="0" w:line="240" w:lineRule="auto"/>
      <w:ind w:firstLine="0"/>
      <w:jc w:val="left"/>
    </w:pPr>
    <w:rPr>
      <w:rFonts w:ascii="Times New Roman" w:eastAsia="Calibri" w:hAnsi="Times New Roman" w:cs="Times New Roman"/>
      <w:sz w:val="28"/>
    </w:rPr>
  </w:style>
  <w:style w:type="character" w:customStyle="1" w:styleId="NormalWebChar">
    <w:name w:val="Normal (Web) Char"/>
    <w:link w:val="NormalWeb"/>
    <w:locked/>
    <w:rsid w:val="00EC42A7"/>
    <w:rPr>
      <w:rFonts w:ascii="Times New Roman" w:eastAsia="Batang" w:hAnsi="Times New Roman" w:cs="Times New Roman"/>
      <w:sz w:val="24"/>
      <w:szCs w:val="24"/>
      <w:lang w:eastAsia="ko-KR"/>
    </w:rPr>
  </w:style>
  <w:style w:type="character" w:customStyle="1" w:styleId="mw-headline">
    <w:name w:val="mw-headline"/>
    <w:rsid w:val="00EC42A7"/>
  </w:style>
  <w:style w:type="character" w:customStyle="1" w:styleId="Vnbnnidung">
    <w:name w:val="Văn bản nội dung_"/>
    <w:link w:val="Vnbnnidung0"/>
    <w:rsid w:val="00EC42A7"/>
  </w:style>
  <w:style w:type="paragraph" w:customStyle="1" w:styleId="Vnbnnidung0">
    <w:name w:val="Văn bản nội dung"/>
    <w:basedOn w:val="Normal"/>
    <w:link w:val="Vnbnnidung"/>
    <w:rsid w:val="00EC42A7"/>
    <w:pPr>
      <w:widowControl w:val="0"/>
      <w:spacing w:before="0" w:after="40" w:line="286" w:lineRule="auto"/>
      <w:ind w:firstLine="400"/>
      <w:jc w:val="left"/>
    </w:pPr>
  </w:style>
  <w:style w:type="table" w:customStyle="1" w:styleId="TableGrid212">
    <w:name w:val="Table Grid212"/>
    <w:basedOn w:val="TableNormal"/>
    <w:next w:val="TableGrid"/>
    <w:uiPriority w:val="39"/>
    <w:qFormat/>
    <w:rsid w:val="00EC42A7"/>
    <w:pPr>
      <w:spacing w:before="0" w:line="240" w:lineRule="auto"/>
      <w:ind w:firstLine="0"/>
      <w:jc w:val="left"/>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semiHidden/>
    <w:rsid w:val="00EC42A7"/>
    <w:rPr>
      <w:rFonts w:ascii="Calibri Light" w:eastAsia="Times New Roman" w:hAnsi="Calibri Light" w:cs="Times New Roman"/>
      <w:b/>
      <w:bCs/>
      <w:sz w:val="26"/>
      <w:szCs w:val="26"/>
    </w:rPr>
  </w:style>
  <w:style w:type="character" w:customStyle="1" w:styleId="Heading5Char1">
    <w:name w:val="Heading 5 Char1"/>
    <w:semiHidden/>
    <w:rsid w:val="00EC42A7"/>
    <w:rPr>
      <w:rFonts w:ascii="Calibri" w:eastAsia="Times New Roman" w:hAnsi="Calibri" w:cs="Times New Roman"/>
      <w:b/>
      <w:bCs/>
      <w:i/>
      <w:iCs/>
      <w:sz w:val="26"/>
      <w:szCs w:val="26"/>
    </w:rPr>
  </w:style>
  <w:style w:type="numbering" w:customStyle="1" w:styleId="NoList22">
    <w:name w:val="No List22"/>
    <w:next w:val="NoList"/>
    <w:semiHidden/>
    <w:rsid w:val="00EC42A7"/>
  </w:style>
  <w:style w:type="table" w:customStyle="1" w:styleId="trongbang11">
    <w:name w:val="trongbang11"/>
    <w:basedOn w:val="TableNormal"/>
    <w:next w:val="TableGrid"/>
    <w:uiPriority w:val="5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2">
    <w:name w:val="Heading 42"/>
    <w:basedOn w:val="Normal"/>
    <w:rsid w:val="00EC42A7"/>
    <w:pPr>
      <w:spacing w:before="0" w:line="240" w:lineRule="auto"/>
      <w:ind w:firstLine="0"/>
    </w:pPr>
    <w:rPr>
      <w:rFonts w:ascii="Times New Roman" w:eastAsia="Times New Roman" w:hAnsi="Times New Roman" w:cs="Times New Roman"/>
      <w:b/>
      <w:sz w:val="28"/>
      <w:szCs w:val="28"/>
    </w:rPr>
  </w:style>
  <w:style w:type="numbering" w:customStyle="1" w:styleId="NoList112">
    <w:name w:val="No List112"/>
    <w:next w:val="NoList"/>
    <w:uiPriority w:val="99"/>
    <w:semiHidden/>
    <w:unhideWhenUsed/>
    <w:rsid w:val="00EC42A7"/>
  </w:style>
  <w:style w:type="numbering" w:customStyle="1" w:styleId="NoList1112">
    <w:name w:val="No List1112"/>
    <w:next w:val="NoList"/>
    <w:semiHidden/>
    <w:rsid w:val="00EC42A7"/>
  </w:style>
  <w:style w:type="table" w:customStyle="1" w:styleId="TableGrid124">
    <w:name w:val="Table Grid124"/>
    <w:basedOn w:val="TableNormal"/>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11">
    <w:name w:val="Colorful List - Accent 611"/>
    <w:basedOn w:val="TableNormal"/>
    <w:next w:val="ColorfulList-Accent6"/>
    <w:uiPriority w:val="72"/>
    <w:qFormat/>
    <w:rsid w:val="00EC42A7"/>
    <w:pPr>
      <w:spacing w:before="0" w:line="240" w:lineRule="auto"/>
      <w:ind w:firstLine="0"/>
      <w:jc w:val="left"/>
    </w:pPr>
    <w:rPr>
      <w:rFonts w:ascii="Arial" w:eastAsia="Arial" w:hAnsi="Arial"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List-Accent65">
    <w:name w:val="Colorful List - Accent 65"/>
    <w:basedOn w:val="TableNormal"/>
    <w:next w:val="ColorfulList-Accent6"/>
    <w:uiPriority w:val="72"/>
    <w:rsid w:val="00EC42A7"/>
    <w:pPr>
      <w:spacing w:before="0" w:line="240" w:lineRule="auto"/>
      <w:ind w:firstLine="0"/>
      <w:jc w:val="left"/>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NoList211">
    <w:name w:val="No List211"/>
    <w:next w:val="NoList"/>
    <w:uiPriority w:val="99"/>
    <w:semiHidden/>
    <w:unhideWhenUsed/>
    <w:rsid w:val="00EC42A7"/>
  </w:style>
  <w:style w:type="table" w:customStyle="1" w:styleId="LightShading-Accent13">
    <w:name w:val="Light Shading - Accent 13"/>
    <w:basedOn w:val="TableNormal"/>
    <w:next w:val="LightShading-Accent1"/>
    <w:uiPriority w:val="60"/>
    <w:qFormat/>
    <w:rsid w:val="00EC42A7"/>
    <w:pPr>
      <w:spacing w:before="0" w:line="240" w:lineRule="auto"/>
      <w:ind w:firstLine="0"/>
    </w:pPr>
    <w:rPr>
      <w:rFonts w:ascii="Times New Roman" w:eastAsia="Calibri" w:hAnsi="Times New Roman" w:cs="Times New Roman"/>
      <w:color w:val="365F91"/>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23">
    <w:name w:val="Light Grid - Accent 23"/>
    <w:basedOn w:val="TableNormal"/>
    <w:next w:val="LightGrid-Accent2"/>
    <w:uiPriority w:val="62"/>
    <w:qFormat/>
    <w:rsid w:val="00EC42A7"/>
    <w:pPr>
      <w:spacing w:before="0" w:line="240" w:lineRule="auto"/>
      <w:ind w:firstLine="0"/>
    </w:pPr>
    <w:rPr>
      <w:rFonts w:ascii="Times New Roman" w:eastAsia="Calibri" w:hAnsi="Times New Roman" w:cs="Times New Roman"/>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Segoe UI" w:eastAsia="Times New Roman" w:hAnsi="Segoe U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Lines="0" w:before="0" w:beforeAutospacing="0" w:afterLines="0" w:after="0" w:afterAutospacing="0" w:line="240" w:lineRule="auto"/>
      </w:pPr>
      <w:rPr>
        <w:rFonts w:ascii="Segoe UI" w:eastAsia="Times New Roman" w:hAnsi="Segoe U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ColorfulList-Accent621">
    <w:name w:val="Colorful List - Accent 621"/>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11111">
    <w:name w:val="Table Grid11111"/>
    <w:basedOn w:val="TableNormal"/>
    <w:uiPriority w:val="3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
    <w:name w:val="Grid Table 4 - Accent 613"/>
    <w:basedOn w:val="TableNormal"/>
    <w:uiPriority w:val="4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1101">
    <w:name w:val="Table Grid1101"/>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EC42A7"/>
    <w:pPr>
      <w:spacing w:before="0" w:line="240" w:lineRule="auto"/>
      <w:ind w:firstLine="0"/>
      <w:jc w:val="left"/>
    </w:pPr>
    <w:rPr>
      <w:rFonts w:ascii="Calibri" w:eastAsia="Calibri"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1">
    <w:name w:val="Table Grid112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TableNormal"/>
    <w:next w:val="LightShading-Accent1"/>
    <w:uiPriority w:val="60"/>
    <w:qFormat/>
    <w:rsid w:val="00EC42A7"/>
    <w:pPr>
      <w:spacing w:before="0" w:line="240" w:lineRule="auto"/>
      <w:ind w:firstLine="0"/>
    </w:pPr>
    <w:rPr>
      <w:rFonts w:ascii="Times New Roman" w:eastAsia="Calibri" w:hAnsi="Times New Roman" w:cs="Times New Roman"/>
      <w:color w:val="2F5496"/>
      <w:sz w:val="20"/>
      <w:szCs w:val="20"/>
    </w:rPr>
    <w:tblPr>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style>
  <w:style w:type="table" w:customStyle="1" w:styleId="LightGrid-Accent211">
    <w:name w:val="Light Grid - Accent 211"/>
    <w:basedOn w:val="TableNormal"/>
    <w:next w:val="LightGrid-Accent2"/>
    <w:uiPriority w:val="62"/>
    <w:rsid w:val="00EC42A7"/>
    <w:pPr>
      <w:spacing w:before="0" w:line="240" w:lineRule="auto"/>
      <w:ind w:firstLine="0"/>
    </w:pPr>
    <w:rPr>
      <w:rFonts w:ascii="Times New Roman" w:eastAsia="Calibri" w:hAnsi="Times New Roman" w:cs="Times New Roman"/>
      <w:sz w:val="20"/>
      <w:szCs w:val="2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ED7D31"/>
          <w:left w:val="single" w:sz="1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0" w:after="0" w:line="240" w:lineRule="auto"/>
      </w:pPr>
      <w:rPr>
        <w:rFonts w:ascii="Helvetica" w:eastAsia="Courier" w:hAnsi="Helvetic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tcPr>
    </w:tblStylePr>
  </w:style>
  <w:style w:type="table" w:customStyle="1" w:styleId="ColorfulList-Accent631">
    <w:name w:val="Colorful List - Accent 631"/>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CellMar>
        <w:top w:w="0" w:type="dxa"/>
        <w:left w:w="108" w:type="dxa"/>
        <w:bottom w:w="0" w:type="dxa"/>
        <w:right w:w="108" w:type="dxa"/>
      </w:tblCellMar>
    </w:tblPr>
    <w:tcPr>
      <w:shd w:val="clear" w:color="auto" w:fill="F0F7EC"/>
    </w:tcPr>
    <w:tblStylePr w:type="firstRow">
      <w:rPr>
        <w:b/>
        <w:bCs/>
        <w:color w:val="FFFFFF"/>
      </w:rPr>
      <w:tblPr/>
      <w:tcPr>
        <w:tcBorders>
          <w:top w:val="none" w:sz="0" w:space="0" w:color="auto"/>
          <w:left w:val="single" w:sz="12" w:space="0" w:color="FFFFFF"/>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317DC1"/>
      </w:tcPr>
    </w:tblStylePr>
    <w:tblStylePr w:type="lastRow">
      <w:rPr>
        <w:b/>
        <w:bCs/>
        <w:color w:val="317DC1"/>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DBEBD0"/>
      </w:tcPr>
    </w:tblStylePr>
    <w:tblStylePr w:type="band1Horz">
      <w:tblPr/>
      <w:tcPr>
        <w:shd w:val="clear" w:color="auto" w:fill="E2EFD9"/>
      </w:tcPr>
    </w:tblStylePr>
  </w:style>
  <w:style w:type="table" w:customStyle="1" w:styleId="TableGrid1131">
    <w:name w:val="Table Grid1131"/>
    <w:basedOn w:val="TableNormal"/>
    <w:uiPriority w:val="39"/>
    <w:qFormat/>
    <w:rsid w:val="00EC42A7"/>
    <w:pPr>
      <w:spacing w:before="0" w:line="240" w:lineRule="auto"/>
      <w:ind w:firstLine="0"/>
      <w:jc w:val="left"/>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
    <w:name w:val="Grid Table 4 - Accent 6111"/>
    <w:basedOn w:val="TableNormal"/>
    <w:uiPriority w:val="49"/>
    <w:qFormat/>
    <w:rsid w:val="00EC42A7"/>
    <w:pPr>
      <w:spacing w:before="0" w:line="240" w:lineRule="auto"/>
      <w:ind w:firstLine="0"/>
      <w:jc w:val="left"/>
    </w:pPr>
    <w:rPr>
      <w:rFonts w:ascii="Calibri" w:eastAsia="Calibri" w:hAnsi="Calibri" w:cs="Times New Roman"/>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one" w:sz="0" w:space="0" w:color="auto"/>
          <w:tr2bl w:val="none" w:sz="0" w:space="0" w:color="auto"/>
        </w:tcBorders>
        <w:shd w:val="clear" w:color="auto" w:fill="70AD47"/>
      </w:tcPr>
    </w:tblStylePr>
    <w:tblStylePr w:type="lastRow">
      <w:rPr>
        <w:b/>
        <w:bCs/>
      </w:rPr>
      <w:tblPr/>
      <w:tcPr>
        <w:tcBorders>
          <w:top w:val="double" w:sz="4" w:space="0" w:color="70AD4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221">
    <w:name w:val="Table Grid1221"/>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EC42A7"/>
    <w:pPr>
      <w:spacing w:before="0" w:line="240" w:lineRule="auto"/>
      <w:ind w:firstLine="0"/>
      <w:jc w:val="left"/>
    </w:pPr>
    <w:rPr>
      <w:rFonts w:ascii="Times New Roman" w:eastAsia="Calibri" w:hAnsi="Times New Roman" w:cs="Times New Roman"/>
      <w:color w:val="000000"/>
      <w:sz w:val="2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EC42A7"/>
    <w:pPr>
      <w:spacing w:before="0" w:line="240" w:lineRule="auto"/>
      <w:ind w:firstLine="0"/>
      <w:jc w:val="left"/>
    </w:pPr>
    <w:rPr>
      <w:rFonts w:ascii="Calibri" w:eastAsia="Calibri" w:hAnsi="Calibri"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EC42A7"/>
  </w:style>
  <w:style w:type="numbering" w:customStyle="1" w:styleId="NoList121">
    <w:name w:val="No List121"/>
    <w:next w:val="NoList"/>
    <w:uiPriority w:val="99"/>
    <w:semiHidden/>
    <w:unhideWhenUsed/>
    <w:rsid w:val="00EC42A7"/>
  </w:style>
  <w:style w:type="numbering" w:customStyle="1" w:styleId="NoList111111">
    <w:name w:val="No List111111"/>
    <w:next w:val="NoList"/>
    <w:semiHidden/>
    <w:rsid w:val="00EC42A7"/>
  </w:style>
  <w:style w:type="table" w:customStyle="1" w:styleId="TableGrid2311">
    <w:name w:val="Table Grid23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1">
    <w:name w:val="trongbang1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1">
    <w:name w:val="trongbang2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1">
    <w:name w:val="trongbang3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1">
    <w:name w:val="trongbang4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1">
    <w:name w:val="trongbang5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71">
    <w:name w:val="trongbang7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C42A7"/>
  </w:style>
  <w:style w:type="table" w:customStyle="1" w:styleId="trongbang81">
    <w:name w:val="trongbang81"/>
    <w:basedOn w:val="TableNormal"/>
    <w:next w:val="TableGrid"/>
    <w:uiPriority w:val="5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EC42A7"/>
  </w:style>
  <w:style w:type="table" w:customStyle="1" w:styleId="TableGrid1141">
    <w:name w:val="Table Grid1141"/>
    <w:basedOn w:val="TableNormal"/>
    <w:next w:val="TableGrid"/>
    <w:uiPriority w:val="3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basedOn w:val="TableNormal"/>
    <w:uiPriority w:val="42"/>
    <w:rsid w:val="00EC42A7"/>
    <w:pPr>
      <w:spacing w:before="0" w:line="240" w:lineRule="auto"/>
      <w:ind w:firstLine="0"/>
      <w:jc w:val="left"/>
    </w:pPr>
    <w:rPr>
      <w:rFonts w:ascii="Times New Roman" w:eastAsia="Calibri"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51">
    <w:name w:val="Table Grid1151"/>
    <w:basedOn w:val="TableNormal"/>
    <w:next w:val="TableGrid"/>
    <w:uiPriority w:val="39"/>
    <w:rsid w:val="00EC42A7"/>
    <w:pPr>
      <w:spacing w:before="0" w:line="240" w:lineRule="auto"/>
      <w:ind w:firstLine="0"/>
      <w:jc w:val="left"/>
    </w:pPr>
    <w:rPr>
      <w:rFonts w:ascii="Calibri" w:eastAsia="Arial"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41">
    <w:name w:val="Colorful List - Accent 641"/>
    <w:basedOn w:val="TableNormal"/>
    <w:next w:val="ColorfulList-Accent6"/>
    <w:uiPriority w:val="72"/>
    <w:rsid w:val="00EC42A7"/>
    <w:pPr>
      <w:spacing w:before="0" w:line="240" w:lineRule="auto"/>
      <w:ind w:firstLine="0"/>
      <w:jc w:val="left"/>
    </w:pPr>
    <w:rPr>
      <w:rFonts w:ascii="Arial" w:eastAsia="Arial" w:hAnsi="Arial" w:cs="Times New Roman"/>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Accent121">
    <w:name w:val="Light Shading - Accent 121"/>
    <w:basedOn w:val="TableNormal"/>
    <w:next w:val="LightShading-Accent1"/>
    <w:uiPriority w:val="60"/>
    <w:rsid w:val="00EC42A7"/>
    <w:pPr>
      <w:spacing w:before="0" w:line="240" w:lineRule="auto"/>
      <w:ind w:firstLine="0"/>
    </w:pPr>
    <w:rPr>
      <w:rFonts w:ascii="Times New Roman" w:eastAsia="Arial" w:hAnsi="Times New Roman" w:cs="Times New Roman"/>
      <w:color w:val="2F5496"/>
      <w:sz w:val="28"/>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221">
    <w:name w:val="Light Grid - Accent 221"/>
    <w:basedOn w:val="TableNormal"/>
    <w:next w:val="LightGrid-Accent2"/>
    <w:uiPriority w:val="62"/>
    <w:rsid w:val="00EC42A7"/>
    <w:pPr>
      <w:spacing w:before="0" w:line="240" w:lineRule="auto"/>
      <w:ind w:firstLine="0"/>
    </w:pPr>
    <w:rPr>
      <w:rFonts w:ascii="Times New Roman" w:eastAsia="Arial" w:hAnsi="Times New Roman" w:cs="Times New Roman"/>
      <w:sz w:val="28"/>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6121">
    <w:name w:val="Grid Table 4 - Accent 6121"/>
    <w:basedOn w:val="TableNormal"/>
    <w:uiPriority w:val="49"/>
    <w:rsid w:val="00EC42A7"/>
    <w:pPr>
      <w:spacing w:before="0" w:line="240" w:lineRule="auto"/>
      <w:ind w:firstLine="0"/>
      <w:jc w:val="left"/>
    </w:pPr>
    <w:rPr>
      <w:rFonts w:ascii="Arial" w:eastAsia="Arial" w:hAnsi="Arial"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01">
    <w:name w:val="Table Grid2101"/>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EC42A7"/>
    <w:pPr>
      <w:spacing w:before="0" w:line="240" w:lineRule="auto"/>
      <w:ind w:firstLine="0"/>
      <w:jc w:val="left"/>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semiHidden/>
    <w:rsid w:val="00EC42A7"/>
  </w:style>
  <w:style w:type="numbering" w:customStyle="1" w:styleId="NoList7">
    <w:name w:val="No List7"/>
    <w:next w:val="NoList"/>
    <w:semiHidden/>
    <w:rsid w:val="00EC42A7"/>
  </w:style>
  <w:style w:type="paragraph" w:customStyle="1" w:styleId="Heading43">
    <w:name w:val="Heading 43"/>
    <w:basedOn w:val="Normal"/>
    <w:rsid w:val="00EC42A7"/>
    <w:pPr>
      <w:spacing w:before="0" w:line="240" w:lineRule="auto"/>
      <w:ind w:firstLine="0"/>
    </w:pPr>
    <w:rPr>
      <w:rFonts w:ascii="Times New Roman" w:eastAsia="Times New Roman" w:hAnsi="Times New Roman" w:cs="Times New Roman"/>
      <w:b/>
      <w:sz w:val="28"/>
      <w:szCs w:val="28"/>
    </w:rPr>
  </w:style>
  <w:style w:type="numbering" w:customStyle="1" w:styleId="NoList15">
    <w:name w:val="No List15"/>
    <w:next w:val="NoList"/>
    <w:uiPriority w:val="99"/>
    <w:semiHidden/>
    <w:unhideWhenUsed/>
    <w:rsid w:val="00EC42A7"/>
  </w:style>
  <w:style w:type="numbering" w:customStyle="1" w:styleId="NoList113">
    <w:name w:val="No List113"/>
    <w:next w:val="NoList"/>
    <w:semiHidden/>
    <w:rsid w:val="00EC42A7"/>
  </w:style>
  <w:style w:type="table" w:customStyle="1" w:styleId="TableGrid73">
    <w:name w:val="Table Grid73"/>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EC42A7"/>
  </w:style>
  <w:style w:type="table" w:customStyle="1" w:styleId="ColorfulList-Accent622">
    <w:name w:val="Colorful List - Accent 622"/>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GridTable4-Accent614">
    <w:name w:val="Grid Table 4 - Accent 614"/>
    <w:basedOn w:val="TableNormal"/>
    <w:uiPriority w:val="4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ghtShading-Accent112">
    <w:name w:val="Light Shading - Accent 112"/>
    <w:basedOn w:val="TableNormal"/>
    <w:next w:val="LightShading-Accent1"/>
    <w:uiPriority w:val="60"/>
    <w:qFormat/>
    <w:rsid w:val="00EC42A7"/>
    <w:pPr>
      <w:spacing w:before="0" w:line="240" w:lineRule="auto"/>
      <w:ind w:firstLine="0"/>
    </w:pPr>
    <w:rPr>
      <w:rFonts w:ascii="Times New Roman" w:eastAsia="Calibri" w:hAnsi="Times New Roman" w:cs="Times New Roman"/>
      <w:color w:val="2F5496"/>
      <w:sz w:val="20"/>
      <w:szCs w:val="20"/>
    </w:rPr>
    <w:tblPr>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style>
  <w:style w:type="table" w:customStyle="1" w:styleId="LightGrid-Accent212">
    <w:name w:val="Light Grid - Accent 212"/>
    <w:basedOn w:val="TableNormal"/>
    <w:next w:val="LightGrid-Accent2"/>
    <w:uiPriority w:val="62"/>
    <w:rsid w:val="00EC42A7"/>
    <w:pPr>
      <w:spacing w:before="0" w:line="240" w:lineRule="auto"/>
      <w:ind w:firstLine="0"/>
    </w:pPr>
    <w:rPr>
      <w:rFonts w:ascii="Times New Roman" w:eastAsia="Calibri" w:hAnsi="Times New Roman" w:cs="Times New Roman"/>
      <w:sz w:val="20"/>
      <w:szCs w:val="2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ED7D31"/>
          <w:left w:val="single" w:sz="1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0" w:after="0" w:line="240" w:lineRule="auto"/>
      </w:pPr>
      <w:rPr>
        <w:rFonts w:ascii="Helvetica" w:eastAsia="Courier" w:hAnsi="Helvetic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tcPr>
    </w:tblStylePr>
  </w:style>
  <w:style w:type="table" w:customStyle="1" w:styleId="ColorfulList-Accent632">
    <w:name w:val="Colorful List - Accent 632"/>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CellMar>
        <w:top w:w="0" w:type="dxa"/>
        <w:left w:w="108" w:type="dxa"/>
        <w:bottom w:w="0" w:type="dxa"/>
        <w:right w:w="108" w:type="dxa"/>
      </w:tblCellMar>
    </w:tblPr>
    <w:tcPr>
      <w:shd w:val="clear" w:color="auto" w:fill="F0F7EC"/>
    </w:tcPr>
    <w:tblStylePr w:type="firstRow">
      <w:rPr>
        <w:b/>
        <w:bCs/>
        <w:color w:val="FFFFFF"/>
      </w:rPr>
      <w:tblPr/>
      <w:tcPr>
        <w:tcBorders>
          <w:top w:val="none" w:sz="0" w:space="0" w:color="auto"/>
          <w:left w:val="single" w:sz="12" w:space="0" w:color="FFFFFF"/>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317DC1"/>
      </w:tcPr>
    </w:tblStylePr>
    <w:tblStylePr w:type="lastRow">
      <w:rPr>
        <w:b/>
        <w:bCs/>
        <w:color w:val="317DC1"/>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DBEBD0"/>
      </w:tcPr>
    </w:tblStylePr>
    <w:tblStylePr w:type="band1Horz">
      <w:tblPr/>
      <w:tcPr>
        <w:shd w:val="clear" w:color="auto" w:fill="E2EFD9"/>
      </w:tcPr>
    </w:tblStylePr>
  </w:style>
  <w:style w:type="table" w:customStyle="1" w:styleId="GridTable4-Accent6112">
    <w:name w:val="Grid Table 4 - Accent 6112"/>
    <w:basedOn w:val="TableNormal"/>
    <w:uiPriority w:val="49"/>
    <w:qFormat/>
    <w:rsid w:val="00EC42A7"/>
    <w:pPr>
      <w:spacing w:before="0" w:line="240" w:lineRule="auto"/>
      <w:ind w:firstLine="0"/>
      <w:jc w:val="left"/>
    </w:pPr>
    <w:rPr>
      <w:rFonts w:ascii="Calibri" w:eastAsia="Calibri" w:hAnsi="Calibri" w:cs="Times New Roman"/>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one" w:sz="0" w:space="0" w:color="auto"/>
          <w:tr2bl w:val="none" w:sz="0" w:space="0" w:color="auto"/>
        </w:tcBorders>
        <w:shd w:val="clear" w:color="auto" w:fill="70AD47"/>
      </w:tcPr>
    </w:tblStylePr>
    <w:tblStylePr w:type="lastRow">
      <w:rPr>
        <w:b/>
        <w:bCs/>
      </w:rPr>
      <w:tblPr/>
      <w:tcPr>
        <w:tcBorders>
          <w:top w:val="double" w:sz="4" w:space="0" w:color="70AD4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32">
    <w:name w:val="No List32"/>
    <w:next w:val="NoList"/>
    <w:uiPriority w:val="99"/>
    <w:semiHidden/>
    <w:unhideWhenUsed/>
    <w:rsid w:val="00EC42A7"/>
  </w:style>
  <w:style w:type="numbering" w:customStyle="1" w:styleId="NoList122">
    <w:name w:val="No List122"/>
    <w:next w:val="NoList"/>
    <w:uiPriority w:val="99"/>
    <w:semiHidden/>
    <w:unhideWhenUsed/>
    <w:rsid w:val="00EC42A7"/>
  </w:style>
  <w:style w:type="numbering" w:customStyle="1" w:styleId="NoList1113">
    <w:name w:val="No List1113"/>
    <w:next w:val="NoList"/>
    <w:semiHidden/>
    <w:rsid w:val="00EC42A7"/>
  </w:style>
  <w:style w:type="numbering" w:customStyle="1" w:styleId="NoList42">
    <w:name w:val="No List42"/>
    <w:next w:val="NoList"/>
    <w:uiPriority w:val="99"/>
    <w:semiHidden/>
    <w:unhideWhenUsed/>
    <w:rsid w:val="00EC42A7"/>
  </w:style>
  <w:style w:type="numbering" w:customStyle="1" w:styleId="NoList132">
    <w:name w:val="No List132"/>
    <w:next w:val="NoList"/>
    <w:uiPriority w:val="99"/>
    <w:semiHidden/>
    <w:unhideWhenUsed/>
    <w:rsid w:val="00EC42A7"/>
  </w:style>
  <w:style w:type="table" w:customStyle="1" w:styleId="PlainTable212">
    <w:name w:val="Plain Table 212"/>
    <w:basedOn w:val="TableNormal"/>
    <w:uiPriority w:val="42"/>
    <w:rsid w:val="00EC42A7"/>
    <w:pPr>
      <w:spacing w:before="0" w:line="240" w:lineRule="auto"/>
      <w:ind w:firstLine="0"/>
      <w:jc w:val="left"/>
    </w:pPr>
    <w:rPr>
      <w:rFonts w:ascii="Times New Roman" w:eastAsia="Calibri"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olorfulList-Accent642">
    <w:name w:val="Colorful List - Accent 642"/>
    <w:basedOn w:val="TableNormal"/>
    <w:next w:val="ColorfulList-Accent6"/>
    <w:uiPriority w:val="72"/>
    <w:rsid w:val="00EC42A7"/>
    <w:pPr>
      <w:spacing w:before="0" w:line="240" w:lineRule="auto"/>
      <w:ind w:firstLine="0"/>
      <w:jc w:val="left"/>
    </w:pPr>
    <w:rPr>
      <w:rFonts w:ascii="Arial" w:eastAsia="Arial" w:hAnsi="Arial" w:cs="Times New Roman"/>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Accent122">
    <w:name w:val="Light Shading - Accent 122"/>
    <w:basedOn w:val="TableNormal"/>
    <w:next w:val="LightShading-Accent1"/>
    <w:uiPriority w:val="60"/>
    <w:rsid w:val="00EC42A7"/>
    <w:pPr>
      <w:spacing w:before="0" w:line="240" w:lineRule="auto"/>
      <w:ind w:firstLine="0"/>
    </w:pPr>
    <w:rPr>
      <w:rFonts w:ascii="Times New Roman" w:eastAsia="Arial" w:hAnsi="Times New Roman" w:cs="Times New Roman"/>
      <w:color w:val="2F5496"/>
      <w:sz w:val="28"/>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222">
    <w:name w:val="Light Grid - Accent 222"/>
    <w:basedOn w:val="TableNormal"/>
    <w:next w:val="LightGrid-Accent2"/>
    <w:uiPriority w:val="62"/>
    <w:rsid w:val="00EC42A7"/>
    <w:pPr>
      <w:spacing w:before="0" w:line="240" w:lineRule="auto"/>
      <w:ind w:firstLine="0"/>
    </w:pPr>
    <w:rPr>
      <w:rFonts w:ascii="Times New Roman" w:eastAsia="Arial" w:hAnsi="Times New Roman" w:cs="Times New Roman"/>
      <w:sz w:val="28"/>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6122">
    <w:name w:val="Grid Table 4 - Accent 6122"/>
    <w:basedOn w:val="TableNormal"/>
    <w:uiPriority w:val="49"/>
    <w:rsid w:val="00EC42A7"/>
    <w:pPr>
      <w:spacing w:before="0" w:line="240" w:lineRule="auto"/>
      <w:ind w:firstLine="0"/>
      <w:jc w:val="left"/>
    </w:pPr>
    <w:rPr>
      <w:rFonts w:ascii="Arial" w:eastAsia="Arial" w:hAnsi="Arial"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2">
    <w:name w:val="No List52"/>
    <w:next w:val="NoList"/>
    <w:semiHidden/>
    <w:rsid w:val="00EC42A7"/>
  </w:style>
  <w:style w:type="numbering" w:customStyle="1" w:styleId="NoList8">
    <w:name w:val="No List8"/>
    <w:next w:val="NoList"/>
    <w:semiHidden/>
    <w:rsid w:val="00EC42A7"/>
  </w:style>
  <w:style w:type="paragraph" w:customStyle="1" w:styleId="Heading44">
    <w:name w:val="Heading 44"/>
    <w:basedOn w:val="Normal"/>
    <w:rsid w:val="00EC42A7"/>
    <w:pPr>
      <w:spacing w:before="0" w:line="240" w:lineRule="auto"/>
      <w:ind w:firstLine="0"/>
    </w:pPr>
    <w:rPr>
      <w:rFonts w:ascii="Times New Roman" w:eastAsia="Times New Roman" w:hAnsi="Times New Roman" w:cs="Times New Roman"/>
      <w:b/>
      <w:sz w:val="28"/>
      <w:szCs w:val="28"/>
    </w:rPr>
  </w:style>
  <w:style w:type="numbering" w:customStyle="1" w:styleId="NoList16">
    <w:name w:val="No List16"/>
    <w:next w:val="NoList"/>
    <w:uiPriority w:val="99"/>
    <w:semiHidden/>
    <w:unhideWhenUsed/>
    <w:rsid w:val="00EC42A7"/>
  </w:style>
  <w:style w:type="numbering" w:customStyle="1" w:styleId="NoList114">
    <w:name w:val="No List114"/>
    <w:next w:val="NoList"/>
    <w:semiHidden/>
    <w:rsid w:val="00EC42A7"/>
  </w:style>
  <w:style w:type="table" w:customStyle="1" w:styleId="TableGrid74">
    <w:name w:val="Table Grid74"/>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EC42A7"/>
  </w:style>
  <w:style w:type="table" w:customStyle="1" w:styleId="ColorfulList-Accent623">
    <w:name w:val="Colorful List - Accent 623"/>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GridTable4-Accent615">
    <w:name w:val="Grid Table 4 - Accent 615"/>
    <w:basedOn w:val="TableNormal"/>
    <w:uiPriority w:val="4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ghtShading-Accent113">
    <w:name w:val="Light Shading - Accent 113"/>
    <w:basedOn w:val="TableNormal"/>
    <w:next w:val="LightShading-Accent1"/>
    <w:uiPriority w:val="60"/>
    <w:qFormat/>
    <w:rsid w:val="00EC42A7"/>
    <w:pPr>
      <w:spacing w:before="0" w:line="240" w:lineRule="auto"/>
      <w:ind w:firstLine="0"/>
    </w:pPr>
    <w:rPr>
      <w:rFonts w:ascii="Times New Roman" w:eastAsia="Calibri" w:hAnsi="Times New Roman" w:cs="Times New Roman"/>
      <w:color w:val="2F5496"/>
      <w:sz w:val="20"/>
      <w:szCs w:val="20"/>
    </w:rPr>
    <w:tblPr>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style>
  <w:style w:type="table" w:customStyle="1" w:styleId="LightGrid-Accent213">
    <w:name w:val="Light Grid - Accent 213"/>
    <w:basedOn w:val="TableNormal"/>
    <w:next w:val="LightGrid-Accent2"/>
    <w:uiPriority w:val="62"/>
    <w:rsid w:val="00EC42A7"/>
    <w:pPr>
      <w:spacing w:before="0" w:line="240" w:lineRule="auto"/>
      <w:ind w:firstLine="0"/>
    </w:pPr>
    <w:rPr>
      <w:rFonts w:ascii="Times New Roman" w:eastAsia="Calibri" w:hAnsi="Times New Roman" w:cs="Times New Roman"/>
      <w:sz w:val="20"/>
      <w:szCs w:val="2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ED7D31"/>
          <w:left w:val="single" w:sz="1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0" w:after="0" w:line="240" w:lineRule="auto"/>
      </w:pPr>
      <w:rPr>
        <w:rFonts w:ascii="Helvetica" w:eastAsia="Courier" w:hAnsi="Helvetic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tcPr>
    </w:tblStylePr>
  </w:style>
  <w:style w:type="table" w:customStyle="1" w:styleId="ColorfulList-Accent633">
    <w:name w:val="Colorful List - Accent 633"/>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CellMar>
        <w:top w:w="0" w:type="dxa"/>
        <w:left w:w="108" w:type="dxa"/>
        <w:bottom w:w="0" w:type="dxa"/>
        <w:right w:w="108" w:type="dxa"/>
      </w:tblCellMar>
    </w:tblPr>
    <w:tcPr>
      <w:shd w:val="clear" w:color="auto" w:fill="F0F7EC"/>
    </w:tcPr>
    <w:tblStylePr w:type="firstRow">
      <w:rPr>
        <w:b/>
        <w:bCs/>
        <w:color w:val="FFFFFF"/>
      </w:rPr>
      <w:tblPr/>
      <w:tcPr>
        <w:tcBorders>
          <w:top w:val="none" w:sz="0" w:space="0" w:color="auto"/>
          <w:left w:val="single" w:sz="12" w:space="0" w:color="FFFFFF"/>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317DC1"/>
      </w:tcPr>
    </w:tblStylePr>
    <w:tblStylePr w:type="lastRow">
      <w:rPr>
        <w:b/>
        <w:bCs/>
        <w:color w:val="317DC1"/>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DBEBD0"/>
      </w:tcPr>
    </w:tblStylePr>
    <w:tblStylePr w:type="band1Horz">
      <w:tblPr/>
      <w:tcPr>
        <w:shd w:val="clear" w:color="auto" w:fill="E2EFD9"/>
      </w:tcPr>
    </w:tblStylePr>
  </w:style>
  <w:style w:type="table" w:customStyle="1" w:styleId="GridTable4-Accent6113">
    <w:name w:val="Grid Table 4 - Accent 6113"/>
    <w:basedOn w:val="TableNormal"/>
    <w:uiPriority w:val="49"/>
    <w:qFormat/>
    <w:rsid w:val="00EC42A7"/>
    <w:pPr>
      <w:spacing w:before="0" w:line="240" w:lineRule="auto"/>
      <w:ind w:firstLine="0"/>
      <w:jc w:val="left"/>
    </w:pPr>
    <w:rPr>
      <w:rFonts w:ascii="Calibri" w:eastAsia="Calibri" w:hAnsi="Calibri" w:cs="Times New Roman"/>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one" w:sz="0" w:space="0" w:color="auto"/>
          <w:tr2bl w:val="none" w:sz="0" w:space="0" w:color="auto"/>
        </w:tcBorders>
        <w:shd w:val="clear" w:color="auto" w:fill="70AD47"/>
      </w:tcPr>
    </w:tblStylePr>
    <w:tblStylePr w:type="lastRow">
      <w:rPr>
        <w:b/>
        <w:bCs/>
      </w:rPr>
      <w:tblPr/>
      <w:tcPr>
        <w:tcBorders>
          <w:top w:val="double" w:sz="4" w:space="0" w:color="70AD4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33">
    <w:name w:val="No List33"/>
    <w:next w:val="NoList"/>
    <w:uiPriority w:val="99"/>
    <w:semiHidden/>
    <w:unhideWhenUsed/>
    <w:rsid w:val="00EC42A7"/>
  </w:style>
  <w:style w:type="numbering" w:customStyle="1" w:styleId="NoList123">
    <w:name w:val="No List123"/>
    <w:next w:val="NoList"/>
    <w:uiPriority w:val="99"/>
    <w:semiHidden/>
    <w:unhideWhenUsed/>
    <w:rsid w:val="00EC42A7"/>
  </w:style>
  <w:style w:type="numbering" w:customStyle="1" w:styleId="NoList1114">
    <w:name w:val="No List1114"/>
    <w:next w:val="NoList"/>
    <w:semiHidden/>
    <w:rsid w:val="00EC42A7"/>
  </w:style>
  <w:style w:type="numbering" w:customStyle="1" w:styleId="NoList43">
    <w:name w:val="No List43"/>
    <w:next w:val="NoList"/>
    <w:uiPriority w:val="99"/>
    <w:semiHidden/>
    <w:unhideWhenUsed/>
    <w:rsid w:val="00EC42A7"/>
  </w:style>
  <w:style w:type="numbering" w:customStyle="1" w:styleId="NoList133">
    <w:name w:val="No List133"/>
    <w:next w:val="NoList"/>
    <w:uiPriority w:val="99"/>
    <w:semiHidden/>
    <w:unhideWhenUsed/>
    <w:rsid w:val="00EC42A7"/>
  </w:style>
  <w:style w:type="table" w:customStyle="1" w:styleId="PlainTable213">
    <w:name w:val="Plain Table 213"/>
    <w:basedOn w:val="TableNormal"/>
    <w:uiPriority w:val="42"/>
    <w:rsid w:val="00EC42A7"/>
    <w:pPr>
      <w:spacing w:before="0" w:line="240" w:lineRule="auto"/>
      <w:ind w:firstLine="0"/>
      <w:jc w:val="left"/>
    </w:pPr>
    <w:rPr>
      <w:rFonts w:ascii="Times New Roman" w:eastAsia="Calibri"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olorfulList-Accent643">
    <w:name w:val="Colorful List - Accent 643"/>
    <w:basedOn w:val="TableNormal"/>
    <w:next w:val="ColorfulList-Accent6"/>
    <w:uiPriority w:val="72"/>
    <w:rsid w:val="00EC42A7"/>
    <w:pPr>
      <w:spacing w:before="0" w:line="240" w:lineRule="auto"/>
      <w:ind w:firstLine="0"/>
      <w:jc w:val="left"/>
    </w:pPr>
    <w:rPr>
      <w:rFonts w:ascii="Arial" w:eastAsia="Arial" w:hAnsi="Arial" w:cs="Times New Roman"/>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Accent123">
    <w:name w:val="Light Shading - Accent 123"/>
    <w:basedOn w:val="TableNormal"/>
    <w:next w:val="LightShading-Accent1"/>
    <w:uiPriority w:val="60"/>
    <w:rsid w:val="00EC42A7"/>
    <w:pPr>
      <w:spacing w:before="0" w:line="240" w:lineRule="auto"/>
      <w:ind w:firstLine="0"/>
    </w:pPr>
    <w:rPr>
      <w:rFonts w:ascii="Times New Roman" w:eastAsia="Arial" w:hAnsi="Times New Roman" w:cs="Times New Roman"/>
      <w:color w:val="2F5496"/>
      <w:sz w:val="28"/>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223">
    <w:name w:val="Light Grid - Accent 223"/>
    <w:basedOn w:val="TableNormal"/>
    <w:next w:val="LightGrid-Accent2"/>
    <w:uiPriority w:val="62"/>
    <w:rsid w:val="00EC42A7"/>
    <w:pPr>
      <w:spacing w:before="0" w:line="240" w:lineRule="auto"/>
      <w:ind w:firstLine="0"/>
    </w:pPr>
    <w:rPr>
      <w:rFonts w:ascii="Times New Roman" w:eastAsia="Arial" w:hAnsi="Times New Roman" w:cs="Times New Roman"/>
      <w:sz w:val="28"/>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6123">
    <w:name w:val="Grid Table 4 - Accent 6123"/>
    <w:basedOn w:val="TableNormal"/>
    <w:uiPriority w:val="49"/>
    <w:rsid w:val="00EC42A7"/>
    <w:pPr>
      <w:spacing w:before="0" w:line="240" w:lineRule="auto"/>
      <w:ind w:firstLine="0"/>
      <w:jc w:val="left"/>
    </w:pPr>
    <w:rPr>
      <w:rFonts w:ascii="Arial" w:eastAsia="Arial" w:hAnsi="Arial"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3">
    <w:name w:val="No List53"/>
    <w:next w:val="NoList"/>
    <w:semiHidden/>
    <w:rsid w:val="00EC42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line="312" w:lineRule="auto"/>
        <w:ind w:firstLine="53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Hyperlink" w:qFormat="1"/>
    <w:lsdException w:name="Strong" w:semiHidden="0" w:uiPriority="0" w:unhideWhenUsed="0" w:qFormat="1"/>
    <w:lsdException w:name="Emphasis" w:semiHidden="0" w:uiPriority="0" w:unhideWhenUsed="0" w:qFormat="1"/>
    <w:lsdException w:name="Normal (Web)" w:uiPriority="0" w:qFormat="1"/>
    <w:lsdException w:name="HTML Preformatted" w:uiPriority="0" w:qFormat="1"/>
    <w:lsdException w:name="annotation subject" w:uiPriority="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EC42A7"/>
    <w:pPr>
      <w:keepNext/>
      <w:spacing w:before="0" w:line="240" w:lineRule="auto"/>
      <w:ind w:left="720" w:firstLine="720"/>
      <w:jc w:val="left"/>
      <w:outlineLvl w:val="0"/>
    </w:pPr>
    <w:rPr>
      <w:rFonts w:ascii="VNI-Times" w:eastAsia="Times New Roman" w:hAnsi="VNI-Times" w:cs="Times New Roman"/>
      <w:b/>
      <w:sz w:val="30"/>
      <w:szCs w:val="26"/>
    </w:rPr>
  </w:style>
  <w:style w:type="paragraph" w:styleId="Heading2">
    <w:name w:val="heading 2"/>
    <w:basedOn w:val="Normal"/>
    <w:next w:val="Normal"/>
    <w:link w:val="Heading2Char"/>
    <w:autoRedefine/>
    <w:qFormat/>
    <w:rsid w:val="00EC42A7"/>
    <w:pPr>
      <w:keepNext/>
      <w:keepLines/>
      <w:numPr>
        <w:numId w:val="1"/>
      </w:numPr>
      <w:tabs>
        <w:tab w:val="left" w:pos="666"/>
      </w:tabs>
      <w:spacing w:before="0" w:line="324" w:lineRule="auto"/>
      <w:ind w:left="665" w:hanging="403"/>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qFormat/>
    <w:rsid w:val="00EC42A7"/>
    <w:pPr>
      <w:keepNext/>
      <w:keepLines/>
      <w:spacing w:before="40" w:line="240" w:lineRule="auto"/>
      <w:ind w:firstLine="0"/>
      <w:jc w:val="left"/>
      <w:outlineLvl w:val="2"/>
    </w:pPr>
    <w:rPr>
      <w:rFonts w:ascii="Times New Roman" w:eastAsia="Times New Roman" w:hAnsi="Times New Roman" w:cs="Times New Roman"/>
      <w:color w:val="1F3763"/>
      <w:sz w:val="24"/>
      <w:szCs w:val="24"/>
    </w:rPr>
  </w:style>
  <w:style w:type="paragraph" w:styleId="Heading4">
    <w:name w:val="heading 4"/>
    <w:basedOn w:val="Normal"/>
    <w:next w:val="Normal"/>
    <w:link w:val="Heading4Char"/>
    <w:qFormat/>
    <w:rsid w:val="00EC42A7"/>
    <w:pPr>
      <w:keepNext/>
      <w:spacing w:before="0" w:line="240" w:lineRule="auto"/>
      <w:ind w:firstLine="0"/>
      <w:jc w:val="center"/>
      <w:outlineLvl w:val="3"/>
    </w:pPr>
    <w:rPr>
      <w:rFonts w:ascii="VNI-Times" w:eastAsia="Times New Roman" w:hAnsi="VNI-Times" w:cs="Times New Roman"/>
      <w:b/>
      <w:sz w:val="26"/>
      <w:szCs w:val="26"/>
    </w:rPr>
  </w:style>
  <w:style w:type="paragraph" w:styleId="Heading5">
    <w:name w:val="heading 5"/>
    <w:basedOn w:val="Normal"/>
    <w:next w:val="Normal"/>
    <w:link w:val="Heading5Char"/>
    <w:qFormat/>
    <w:rsid w:val="00EC42A7"/>
    <w:pPr>
      <w:keepNext/>
      <w:spacing w:before="0" w:line="240" w:lineRule="auto"/>
      <w:ind w:firstLine="0"/>
      <w:jc w:val="left"/>
      <w:outlineLvl w:val="4"/>
    </w:pPr>
    <w:rPr>
      <w:rFonts w:ascii="VNI-Times" w:eastAsia="Times New Roman" w:hAnsi="VNI-Times" w:cs="Times New Roman"/>
      <w:b/>
      <w:szCs w:val="26"/>
    </w:rPr>
  </w:style>
  <w:style w:type="paragraph" w:styleId="Heading6">
    <w:name w:val="heading 6"/>
    <w:basedOn w:val="Normal"/>
    <w:next w:val="Normal"/>
    <w:link w:val="Heading6Char"/>
    <w:qFormat/>
    <w:rsid w:val="00EC42A7"/>
    <w:pPr>
      <w:keepNext/>
      <w:spacing w:before="0" w:line="240" w:lineRule="auto"/>
      <w:ind w:firstLine="0"/>
      <w:jc w:val="center"/>
      <w:outlineLvl w:val="5"/>
    </w:pPr>
    <w:rPr>
      <w:rFonts w:ascii="VNI-Times" w:eastAsia="Times New Roman" w:hAnsi="VNI-Times" w:cs="Times New Roman"/>
      <w:b/>
      <w:sz w:val="24"/>
      <w:szCs w:val="26"/>
    </w:rPr>
  </w:style>
  <w:style w:type="paragraph" w:styleId="Heading7">
    <w:name w:val="heading 7"/>
    <w:basedOn w:val="Normal"/>
    <w:next w:val="Normal"/>
    <w:link w:val="Heading7Char"/>
    <w:qFormat/>
    <w:rsid w:val="00EC42A7"/>
    <w:pPr>
      <w:keepNext/>
      <w:tabs>
        <w:tab w:val="left" w:pos="482"/>
        <w:tab w:val="left" w:pos="1205"/>
        <w:tab w:val="left" w:pos="5543"/>
        <w:tab w:val="left" w:pos="6507"/>
      </w:tabs>
      <w:spacing w:before="0" w:line="240" w:lineRule="auto"/>
      <w:ind w:firstLine="0"/>
      <w:jc w:val="center"/>
      <w:outlineLvl w:val="6"/>
    </w:pPr>
    <w:rPr>
      <w:rFonts w:ascii="VNI-Times" w:eastAsia="Times New Roman" w:hAnsi="VNI-Times" w:cs="Times New Roman"/>
      <w:bCs/>
      <w:i/>
      <w:iCs/>
      <w:sz w:val="24"/>
      <w:szCs w:val="26"/>
    </w:rPr>
  </w:style>
  <w:style w:type="paragraph" w:styleId="Heading8">
    <w:name w:val="heading 8"/>
    <w:basedOn w:val="Normal"/>
    <w:next w:val="Normal"/>
    <w:link w:val="Heading8Char"/>
    <w:qFormat/>
    <w:rsid w:val="00EC42A7"/>
    <w:pPr>
      <w:keepNext/>
      <w:spacing w:before="0" w:line="288" w:lineRule="auto"/>
      <w:ind w:left="-99" w:firstLine="0"/>
      <w:outlineLvl w:val="7"/>
    </w:pPr>
    <w:rPr>
      <w:rFonts w:ascii="VNI-Times" w:eastAsia="Times New Roman" w:hAnsi="VNI-Times"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C42A7"/>
    <w:rPr>
      <w:rFonts w:ascii="VNI-Times" w:eastAsia="Times New Roman" w:hAnsi="VNI-Times" w:cs="Times New Roman"/>
      <w:b/>
      <w:sz w:val="30"/>
      <w:szCs w:val="26"/>
    </w:rPr>
  </w:style>
  <w:style w:type="character" w:customStyle="1" w:styleId="Heading2Char">
    <w:name w:val="Heading 2 Char"/>
    <w:basedOn w:val="DefaultParagraphFont"/>
    <w:link w:val="Heading2"/>
    <w:qFormat/>
    <w:rsid w:val="00EC42A7"/>
    <w:rPr>
      <w:rFonts w:ascii="Times New Roman" w:eastAsia="Calibri" w:hAnsi="Times New Roman" w:cs="Times New Roman"/>
      <w:b/>
      <w:bCs/>
      <w:sz w:val="26"/>
      <w:szCs w:val="26"/>
    </w:rPr>
  </w:style>
  <w:style w:type="character" w:customStyle="1" w:styleId="Heading3Char">
    <w:name w:val="Heading 3 Char"/>
    <w:basedOn w:val="DefaultParagraphFont"/>
    <w:link w:val="Heading3"/>
    <w:qFormat/>
    <w:rsid w:val="00EC42A7"/>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rsid w:val="00EC42A7"/>
    <w:rPr>
      <w:rFonts w:ascii="VNI-Times" w:eastAsia="Times New Roman" w:hAnsi="VNI-Times" w:cs="Times New Roman"/>
      <w:b/>
      <w:sz w:val="26"/>
      <w:szCs w:val="26"/>
    </w:rPr>
  </w:style>
  <w:style w:type="character" w:customStyle="1" w:styleId="Heading5Char">
    <w:name w:val="Heading 5 Char"/>
    <w:basedOn w:val="DefaultParagraphFont"/>
    <w:link w:val="Heading5"/>
    <w:rsid w:val="00EC42A7"/>
    <w:rPr>
      <w:rFonts w:ascii="VNI-Times" w:eastAsia="Times New Roman" w:hAnsi="VNI-Times" w:cs="Times New Roman"/>
      <w:b/>
      <w:szCs w:val="26"/>
    </w:rPr>
  </w:style>
  <w:style w:type="character" w:customStyle="1" w:styleId="Heading6Char">
    <w:name w:val="Heading 6 Char"/>
    <w:basedOn w:val="DefaultParagraphFont"/>
    <w:link w:val="Heading6"/>
    <w:rsid w:val="00EC42A7"/>
    <w:rPr>
      <w:rFonts w:ascii="VNI-Times" w:eastAsia="Times New Roman" w:hAnsi="VNI-Times" w:cs="Times New Roman"/>
      <w:b/>
      <w:sz w:val="24"/>
      <w:szCs w:val="26"/>
    </w:rPr>
  </w:style>
  <w:style w:type="character" w:customStyle="1" w:styleId="Heading7Char">
    <w:name w:val="Heading 7 Char"/>
    <w:basedOn w:val="DefaultParagraphFont"/>
    <w:link w:val="Heading7"/>
    <w:rsid w:val="00EC42A7"/>
    <w:rPr>
      <w:rFonts w:ascii="VNI-Times" w:eastAsia="Times New Roman" w:hAnsi="VNI-Times" w:cs="Times New Roman"/>
      <w:bCs/>
      <w:i/>
      <w:iCs/>
      <w:sz w:val="24"/>
      <w:szCs w:val="26"/>
    </w:rPr>
  </w:style>
  <w:style w:type="character" w:customStyle="1" w:styleId="Heading8Char">
    <w:name w:val="Heading 8 Char"/>
    <w:basedOn w:val="DefaultParagraphFont"/>
    <w:link w:val="Heading8"/>
    <w:rsid w:val="00EC42A7"/>
    <w:rPr>
      <w:rFonts w:ascii="VNI-Times" w:eastAsia="Times New Roman" w:hAnsi="VNI-Times" w:cs="Times New Roman"/>
      <w:b/>
      <w:bCs/>
      <w:sz w:val="26"/>
      <w:szCs w:val="24"/>
    </w:rPr>
  </w:style>
  <w:style w:type="numbering" w:customStyle="1" w:styleId="NoList1">
    <w:name w:val="No List1"/>
    <w:next w:val="NoList"/>
    <w:uiPriority w:val="99"/>
    <w:semiHidden/>
    <w:unhideWhenUsed/>
    <w:rsid w:val="00EC42A7"/>
  </w:style>
  <w:style w:type="paragraph" w:styleId="Header">
    <w:name w:val="header"/>
    <w:basedOn w:val="Normal"/>
    <w:link w:val="HeaderChar"/>
    <w:qFormat/>
    <w:rsid w:val="00EC42A7"/>
    <w:pPr>
      <w:tabs>
        <w:tab w:val="center" w:pos="4680"/>
        <w:tab w:val="right" w:pos="9360"/>
      </w:tabs>
      <w:spacing w:before="0" w:line="240" w:lineRule="auto"/>
      <w:ind w:firstLine="0"/>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EC42A7"/>
    <w:rPr>
      <w:rFonts w:ascii="Times New Roman" w:eastAsia="Times New Roman" w:hAnsi="Times New Roman" w:cs="Times New Roman"/>
      <w:sz w:val="24"/>
      <w:szCs w:val="24"/>
    </w:rPr>
  </w:style>
  <w:style w:type="paragraph" w:styleId="Footer">
    <w:name w:val="footer"/>
    <w:basedOn w:val="Normal"/>
    <w:link w:val="FooterChar"/>
    <w:qFormat/>
    <w:rsid w:val="00EC42A7"/>
    <w:pPr>
      <w:tabs>
        <w:tab w:val="center" w:pos="4680"/>
        <w:tab w:val="right" w:pos="9360"/>
      </w:tabs>
      <w:spacing w:before="0" w:line="240" w:lineRule="auto"/>
      <w:ind w:firstLine="0"/>
      <w:jc w:val="left"/>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EC42A7"/>
    <w:rPr>
      <w:rFonts w:ascii="Times New Roman" w:eastAsia="Times New Roman" w:hAnsi="Times New Roman" w:cs="Times New Roman"/>
      <w:sz w:val="24"/>
      <w:szCs w:val="24"/>
    </w:rPr>
  </w:style>
  <w:style w:type="paragraph" w:styleId="BalloonText">
    <w:name w:val="Balloon Text"/>
    <w:basedOn w:val="Normal"/>
    <w:link w:val="BalloonTextChar"/>
    <w:uiPriority w:val="99"/>
    <w:qFormat/>
    <w:rsid w:val="00EC42A7"/>
    <w:pPr>
      <w:spacing w:before="0" w:line="240" w:lineRule="auto"/>
      <w:ind w:firstLine="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EC42A7"/>
    <w:rPr>
      <w:rFonts w:ascii="Tahoma" w:eastAsia="Times New Roman" w:hAnsi="Tahoma" w:cs="Tahoma"/>
      <w:sz w:val="16"/>
      <w:szCs w:val="16"/>
    </w:rPr>
  </w:style>
  <w:style w:type="paragraph" w:styleId="ListParagraph">
    <w:name w:val="List Paragraph"/>
    <w:basedOn w:val="Normal"/>
    <w:qFormat/>
    <w:rsid w:val="00EC42A7"/>
    <w:pPr>
      <w:spacing w:before="0" w:line="240" w:lineRule="auto"/>
      <w:ind w:left="720" w:firstLine="0"/>
      <w:contextualSpacing/>
      <w:jc w:val="left"/>
    </w:pPr>
    <w:rPr>
      <w:rFonts w:ascii="Times New Roman" w:eastAsia="Times New Roman" w:hAnsi="Times New Roman" w:cs="Times New Roman"/>
      <w:sz w:val="24"/>
      <w:szCs w:val="24"/>
    </w:rPr>
  </w:style>
  <w:style w:type="table" w:styleId="TableGrid">
    <w:name w:val="Table Grid"/>
    <w:aliases w:val="trongbang"/>
    <w:basedOn w:val="TableNormal"/>
    <w:uiPriority w:val="5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table" w:customStyle="1" w:styleId="TableGrid7">
    <w:name w:val="Table Grid7"/>
    <w:basedOn w:val="TableNormal"/>
    <w:next w:val="TableGrid"/>
    <w:uiPriority w:val="3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semiHidden/>
    <w:rsid w:val="00EC42A7"/>
  </w:style>
  <w:style w:type="character" w:styleId="Strong">
    <w:name w:val="Strong"/>
    <w:qFormat/>
    <w:rsid w:val="00EC42A7"/>
    <w:rPr>
      <w:b/>
      <w:bCs/>
    </w:rPr>
  </w:style>
  <w:style w:type="paragraph" w:customStyle="1" w:styleId="4-Bang">
    <w:name w:val="4-Bang"/>
    <w:basedOn w:val="Normal"/>
    <w:link w:val="4-BangChar"/>
    <w:qFormat/>
    <w:rsid w:val="00EC42A7"/>
    <w:pPr>
      <w:widowControl w:val="0"/>
      <w:spacing w:before="0" w:line="240" w:lineRule="auto"/>
      <w:ind w:firstLine="0"/>
    </w:pPr>
    <w:rPr>
      <w:rFonts w:ascii="Times New Roman" w:eastAsia="Calibri" w:hAnsi="Times New Roman" w:cs="Times New Roman"/>
      <w:sz w:val="28"/>
      <w:szCs w:val="26"/>
    </w:rPr>
  </w:style>
  <w:style w:type="character" w:customStyle="1" w:styleId="4-BangChar">
    <w:name w:val="4-Bang Char"/>
    <w:link w:val="4-Bang"/>
    <w:qFormat/>
    <w:rsid w:val="00EC42A7"/>
    <w:rPr>
      <w:rFonts w:ascii="Times New Roman" w:eastAsia="Calibri" w:hAnsi="Times New Roman" w:cs="Times New Roman"/>
      <w:sz w:val="28"/>
      <w:szCs w:val="26"/>
    </w:rPr>
  </w:style>
  <w:style w:type="paragraph" w:styleId="NormalWeb">
    <w:name w:val="Normal (Web)"/>
    <w:basedOn w:val="Normal"/>
    <w:link w:val="NormalWebChar"/>
    <w:qFormat/>
    <w:rsid w:val="00EC42A7"/>
    <w:pPr>
      <w:spacing w:before="100" w:beforeAutospacing="1" w:after="100" w:afterAutospacing="1" w:line="240" w:lineRule="auto"/>
      <w:ind w:firstLine="0"/>
      <w:jc w:val="left"/>
    </w:pPr>
    <w:rPr>
      <w:rFonts w:ascii="Times New Roman" w:eastAsia="Batang" w:hAnsi="Times New Roman" w:cs="Times New Roman"/>
      <w:sz w:val="24"/>
      <w:szCs w:val="24"/>
      <w:lang w:eastAsia="ko-KR"/>
    </w:rPr>
  </w:style>
  <w:style w:type="character" w:styleId="Emphasis">
    <w:name w:val="Emphasis"/>
    <w:qFormat/>
    <w:rsid w:val="00EC42A7"/>
    <w:rPr>
      <w:i/>
      <w:iCs/>
    </w:rPr>
  </w:style>
  <w:style w:type="character" w:customStyle="1" w:styleId="apple-converted-space">
    <w:name w:val="apple-converted-space"/>
    <w:basedOn w:val="DefaultParagraphFont"/>
    <w:rsid w:val="00EC42A7"/>
  </w:style>
  <w:style w:type="numbering" w:customStyle="1" w:styleId="NoList2">
    <w:name w:val="No List2"/>
    <w:next w:val="NoList"/>
    <w:semiHidden/>
    <w:rsid w:val="00EC42A7"/>
  </w:style>
  <w:style w:type="paragraph" w:customStyle="1" w:styleId="Normal1">
    <w:name w:val="Normal1"/>
    <w:basedOn w:val="Normal"/>
    <w:next w:val="Normal"/>
    <w:autoRedefine/>
    <w:semiHidden/>
    <w:rsid w:val="00EC42A7"/>
    <w:pPr>
      <w:spacing w:before="0" w:after="160" w:line="240" w:lineRule="exact"/>
      <w:ind w:firstLine="0"/>
      <w:jc w:val="left"/>
    </w:pPr>
    <w:rPr>
      <w:rFonts w:ascii="Times New Roman" w:eastAsia="Times New Roman" w:hAnsi="Times New Roman" w:cs="Times New Roman"/>
      <w:sz w:val="28"/>
    </w:rPr>
  </w:style>
  <w:style w:type="character" w:styleId="PageNumber">
    <w:name w:val="page number"/>
    <w:basedOn w:val="DefaultParagraphFont"/>
    <w:rsid w:val="00EC42A7"/>
  </w:style>
  <w:style w:type="paragraph" w:customStyle="1" w:styleId="Char">
    <w:name w:val="Char"/>
    <w:basedOn w:val="Normal"/>
    <w:semiHidden/>
    <w:rsid w:val="00EC42A7"/>
    <w:pPr>
      <w:tabs>
        <w:tab w:val="left" w:pos="1418"/>
      </w:tabs>
      <w:spacing w:before="0" w:after="160" w:line="240" w:lineRule="exact"/>
      <w:ind w:firstLine="0"/>
      <w:jc w:val="left"/>
    </w:pPr>
    <w:rPr>
      <w:rFonts w:ascii="Arial" w:eastAsia="Times New Roman" w:hAnsi="Arial" w:cs="Arial"/>
      <w:color w:val="000000"/>
      <w:spacing w:val="2"/>
    </w:rPr>
  </w:style>
  <w:style w:type="paragraph" w:styleId="BodyText">
    <w:name w:val="Body Text"/>
    <w:basedOn w:val="Normal"/>
    <w:link w:val="BodyTextChar"/>
    <w:qFormat/>
    <w:rsid w:val="00EC42A7"/>
    <w:pPr>
      <w:spacing w:before="0" w:line="240" w:lineRule="auto"/>
      <w:ind w:firstLine="0"/>
      <w:jc w:val="left"/>
    </w:pPr>
    <w:rPr>
      <w:rFonts w:ascii="VNI-Times" w:eastAsia="Times New Roman" w:hAnsi="VNI-Times" w:cs="Times New Roman"/>
      <w:color w:val="000000"/>
      <w:spacing w:val="2"/>
      <w:sz w:val="28"/>
      <w:szCs w:val="28"/>
    </w:rPr>
  </w:style>
  <w:style w:type="character" w:customStyle="1" w:styleId="BodyTextChar">
    <w:name w:val="Body Text Char"/>
    <w:basedOn w:val="DefaultParagraphFont"/>
    <w:link w:val="BodyText"/>
    <w:qFormat/>
    <w:rsid w:val="00EC42A7"/>
    <w:rPr>
      <w:rFonts w:ascii="VNI-Times" w:eastAsia="Times New Roman" w:hAnsi="VNI-Times" w:cs="Times New Roman"/>
      <w:color w:val="000000"/>
      <w:spacing w:val="2"/>
      <w:sz w:val="28"/>
      <w:szCs w:val="28"/>
    </w:rPr>
  </w:style>
  <w:style w:type="paragraph" w:styleId="BodyTextIndent2">
    <w:name w:val="Body Text Indent 2"/>
    <w:basedOn w:val="Normal"/>
    <w:link w:val="BodyTextIndent2Char"/>
    <w:rsid w:val="00EC42A7"/>
    <w:pPr>
      <w:spacing w:before="0" w:line="240" w:lineRule="auto"/>
      <w:ind w:firstLine="218"/>
    </w:pPr>
    <w:rPr>
      <w:rFonts w:ascii="VNI-Times" w:eastAsia="Times New Roman" w:hAnsi="VNI-Times" w:cs="Times New Roman"/>
      <w:color w:val="000000"/>
      <w:spacing w:val="2"/>
      <w:sz w:val="26"/>
      <w:szCs w:val="26"/>
    </w:rPr>
  </w:style>
  <w:style w:type="character" w:customStyle="1" w:styleId="BodyTextIndent2Char">
    <w:name w:val="Body Text Indent 2 Char"/>
    <w:basedOn w:val="DefaultParagraphFont"/>
    <w:link w:val="BodyTextIndent2"/>
    <w:rsid w:val="00EC42A7"/>
    <w:rPr>
      <w:rFonts w:ascii="VNI-Times" w:eastAsia="Times New Roman" w:hAnsi="VNI-Times" w:cs="Times New Roman"/>
      <w:color w:val="000000"/>
      <w:spacing w:val="2"/>
      <w:sz w:val="26"/>
      <w:szCs w:val="26"/>
    </w:rPr>
  </w:style>
  <w:style w:type="paragraph" w:styleId="BodyTextIndent">
    <w:name w:val="Body Text Indent"/>
    <w:basedOn w:val="Normal"/>
    <w:link w:val="BodyTextIndentChar"/>
    <w:rsid w:val="00EC42A7"/>
    <w:pPr>
      <w:tabs>
        <w:tab w:val="left" w:pos="720"/>
        <w:tab w:val="left" w:pos="1440"/>
        <w:tab w:val="left" w:pos="10800"/>
      </w:tabs>
      <w:spacing w:before="0" w:line="240" w:lineRule="auto"/>
      <w:ind w:right="180" w:firstLine="720"/>
    </w:pPr>
    <w:rPr>
      <w:rFonts w:ascii="VNI-Times" w:eastAsia="Times New Roman" w:hAnsi="VNI-Times" w:cs="Times New Roman"/>
      <w:color w:val="000000"/>
      <w:spacing w:val="2"/>
      <w:sz w:val="26"/>
      <w:szCs w:val="28"/>
    </w:rPr>
  </w:style>
  <w:style w:type="character" w:customStyle="1" w:styleId="BodyTextIndentChar">
    <w:name w:val="Body Text Indent Char"/>
    <w:basedOn w:val="DefaultParagraphFont"/>
    <w:link w:val="BodyTextIndent"/>
    <w:rsid w:val="00EC42A7"/>
    <w:rPr>
      <w:rFonts w:ascii="VNI-Times" w:eastAsia="Times New Roman" w:hAnsi="VNI-Times" w:cs="Times New Roman"/>
      <w:color w:val="000000"/>
      <w:spacing w:val="2"/>
      <w:sz w:val="26"/>
      <w:szCs w:val="28"/>
    </w:rPr>
  </w:style>
  <w:style w:type="paragraph" w:customStyle="1" w:styleId="CharCharChar">
    <w:name w:val="Char Char Char"/>
    <w:basedOn w:val="Normal"/>
    <w:autoRedefine/>
    <w:rsid w:val="00EC42A7"/>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lang w:val="en-GB" w:eastAsia="zh-CN"/>
    </w:rPr>
  </w:style>
  <w:style w:type="character" w:styleId="Hyperlink">
    <w:name w:val="Hyperlink"/>
    <w:uiPriority w:val="99"/>
    <w:qFormat/>
    <w:rsid w:val="00EC42A7"/>
    <w:rPr>
      <w:color w:val="0000FF"/>
      <w:u w:val="single"/>
    </w:rPr>
  </w:style>
  <w:style w:type="character" w:styleId="FollowedHyperlink">
    <w:name w:val="FollowedHyperlink"/>
    <w:uiPriority w:val="99"/>
    <w:rsid w:val="00EC42A7"/>
    <w:rPr>
      <w:color w:val="800080"/>
      <w:u w:val="single"/>
    </w:rPr>
  </w:style>
  <w:style w:type="paragraph" w:customStyle="1" w:styleId="CharCharCharCharCharCharChar">
    <w:name w:val="Char Char Char Char Char Char Char"/>
    <w:basedOn w:val="Normal"/>
    <w:rsid w:val="00EC42A7"/>
    <w:pPr>
      <w:spacing w:before="0" w:after="160" w:line="240" w:lineRule="exact"/>
      <w:ind w:firstLine="0"/>
      <w:jc w:val="left"/>
    </w:pPr>
    <w:rPr>
      <w:rFonts w:ascii="Verdana" w:eastAsia="Times New Roman" w:hAnsi="Verdana" w:cs="Times New Roman"/>
      <w:sz w:val="20"/>
      <w:szCs w:val="20"/>
    </w:rPr>
  </w:style>
  <w:style w:type="paragraph" w:customStyle="1" w:styleId="ft1">
    <w:name w:val="ft1"/>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t3">
    <w:name w:val="ft3"/>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t2">
    <w:name w:val="ft2"/>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t5">
    <w:name w:val="ft5"/>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apple-style-span">
    <w:name w:val="apple-style-span"/>
    <w:basedOn w:val="DefaultParagraphFont"/>
    <w:rsid w:val="00EC42A7"/>
  </w:style>
  <w:style w:type="paragraph" w:styleId="BodyText2">
    <w:name w:val="Body Text 2"/>
    <w:basedOn w:val="Normal"/>
    <w:link w:val="BodyText2Char"/>
    <w:qFormat/>
    <w:rsid w:val="00EC42A7"/>
    <w:pPr>
      <w:spacing w:before="0" w:after="120" w:line="480" w:lineRule="auto"/>
      <w:ind w:firstLine="0"/>
      <w:jc w:val="left"/>
    </w:pPr>
    <w:rPr>
      <w:rFonts w:ascii="Times New Roman" w:eastAsia="Times New Roman" w:hAnsi="Times New Roman" w:cs="Times New Roman"/>
      <w:color w:val="000000"/>
      <w:spacing w:val="2"/>
      <w:sz w:val="28"/>
      <w:szCs w:val="28"/>
    </w:rPr>
  </w:style>
  <w:style w:type="character" w:customStyle="1" w:styleId="BodyText2Char">
    <w:name w:val="Body Text 2 Char"/>
    <w:basedOn w:val="DefaultParagraphFont"/>
    <w:link w:val="BodyText2"/>
    <w:qFormat/>
    <w:rsid w:val="00EC42A7"/>
    <w:rPr>
      <w:rFonts w:ascii="Times New Roman" w:eastAsia="Times New Roman" w:hAnsi="Times New Roman" w:cs="Times New Roman"/>
      <w:color w:val="000000"/>
      <w:spacing w:val="2"/>
      <w:sz w:val="28"/>
      <w:szCs w:val="28"/>
    </w:rPr>
  </w:style>
  <w:style w:type="paragraph" w:customStyle="1" w:styleId="Justifiednormal">
    <w:name w:val="Justified normal"/>
    <w:basedOn w:val="Normal"/>
    <w:rsid w:val="00EC42A7"/>
    <w:pPr>
      <w:spacing w:before="60" w:after="60" w:line="240" w:lineRule="auto"/>
      <w:ind w:firstLine="567"/>
    </w:pPr>
    <w:rPr>
      <w:rFonts w:ascii="Times New Roman" w:eastAsia="Times New Roman" w:hAnsi="Times New Roman" w:cs="Times New Roman"/>
      <w:sz w:val="24"/>
      <w:szCs w:val="24"/>
    </w:rPr>
  </w:style>
  <w:style w:type="paragraph" w:customStyle="1" w:styleId="StyleJustified">
    <w:name w:val="Style Justified"/>
    <w:basedOn w:val="Normal"/>
    <w:rsid w:val="00EC42A7"/>
    <w:pPr>
      <w:spacing w:after="120" w:line="240" w:lineRule="auto"/>
      <w:ind w:firstLine="0"/>
    </w:pPr>
    <w:rPr>
      <w:rFonts w:ascii="Times New Roman" w:eastAsia="Times New Roman" w:hAnsi="Times New Roman" w:cs="Times New Roman"/>
      <w:sz w:val="24"/>
      <w:szCs w:val="20"/>
    </w:rPr>
  </w:style>
  <w:style w:type="paragraph" w:styleId="TOC1">
    <w:name w:val="toc 1"/>
    <w:basedOn w:val="Normal"/>
    <w:next w:val="Normal"/>
    <w:autoRedefine/>
    <w:rsid w:val="00EC42A7"/>
    <w:pPr>
      <w:tabs>
        <w:tab w:val="right" w:leader="dot" w:pos="9630"/>
      </w:tabs>
      <w:spacing w:before="0" w:line="240" w:lineRule="auto"/>
      <w:ind w:firstLine="0"/>
      <w:jc w:val="left"/>
    </w:pPr>
    <w:rPr>
      <w:rFonts w:ascii="Times New Roman" w:eastAsia="Times New Roman" w:hAnsi="Times New Roman" w:cs="Times New Roman"/>
      <w:color w:val="000000"/>
      <w:spacing w:val="2"/>
      <w:sz w:val="28"/>
      <w:szCs w:val="28"/>
    </w:rPr>
  </w:style>
  <w:style w:type="paragraph" w:styleId="TOC2">
    <w:name w:val="toc 2"/>
    <w:basedOn w:val="Normal"/>
    <w:next w:val="Normal"/>
    <w:autoRedefine/>
    <w:rsid w:val="00EC42A7"/>
    <w:pPr>
      <w:spacing w:before="0" w:line="240" w:lineRule="auto"/>
      <w:ind w:left="280" w:firstLine="0"/>
      <w:jc w:val="left"/>
    </w:pPr>
    <w:rPr>
      <w:rFonts w:ascii="Times New Roman" w:eastAsia="Times New Roman" w:hAnsi="Times New Roman" w:cs="Times New Roman"/>
      <w:color w:val="000000"/>
      <w:spacing w:val="2"/>
      <w:sz w:val="28"/>
      <w:szCs w:val="28"/>
    </w:rPr>
  </w:style>
  <w:style w:type="paragraph" w:styleId="TOC3">
    <w:name w:val="toc 3"/>
    <w:basedOn w:val="Normal"/>
    <w:next w:val="Normal"/>
    <w:autoRedefine/>
    <w:rsid w:val="00EC42A7"/>
    <w:pPr>
      <w:spacing w:before="0" w:line="240" w:lineRule="auto"/>
      <w:ind w:left="560" w:firstLine="0"/>
      <w:jc w:val="left"/>
    </w:pPr>
    <w:rPr>
      <w:rFonts w:ascii="Times New Roman" w:eastAsia="Times New Roman" w:hAnsi="Times New Roman" w:cs="Times New Roman"/>
      <w:color w:val="000000"/>
      <w:spacing w:val="2"/>
      <w:sz w:val="28"/>
      <w:szCs w:val="28"/>
    </w:rPr>
  </w:style>
  <w:style w:type="paragraph" w:styleId="TOCHeading">
    <w:name w:val="TOC Heading"/>
    <w:basedOn w:val="Heading1"/>
    <w:next w:val="Normal"/>
    <w:qFormat/>
    <w:rsid w:val="00EC42A7"/>
    <w:pPr>
      <w:keepLines/>
      <w:spacing w:before="480" w:line="276" w:lineRule="auto"/>
      <w:ind w:left="0" w:firstLine="0"/>
      <w:outlineLvl w:val="9"/>
    </w:pPr>
    <w:rPr>
      <w:rFonts w:ascii="Cambria" w:hAnsi="Cambria"/>
      <w:bCs/>
      <w:color w:val="365F91"/>
      <w:sz w:val="28"/>
      <w:szCs w:val="28"/>
    </w:rPr>
  </w:style>
  <w:style w:type="paragraph" w:styleId="FootnoteText">
    <w:name w:val="footnote text"/>
    <w:basedOn w:val="Normal"/>
    <w:link w:val="FootnoteTextChar"/>
    <w:rsid w:val="00EC42A7"/>
    <w:pPr>
      <w:spacing w:before="0" w:line="240" w:lineRule="auto"/>
      <w:ind w:firstLine="0"/>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EC42A7"/>
    <w:rPr>
      <w:rFonts w:ascii="Times New Roman" w:eastAsia="Times New Roman" w:hAnsi="Times New Roman" w:cs="Times New Roman"/>
      <w:sz w:val="20"/>
      <w:szCs w:val="20"/>
    </w:rPr>
  </w:style>
  <w:style w:type="paragraph" w:styleId="Caption">
    <w:name w:val="caption"/>
    <w:basedOn w:val="Normal"/>
    <w:next w:val="Normal"/>
    <w:qFormat/>
    <w:rsid w:val="00EC42A7"/>
    <w:pPr>
      <w:spacing w:before="0" w:line="240" w:lineRule="auto"/>
      <w:ind w:firstLine="0"/>
      <w:jc w:val="left"/>
    </w:pPr>
    <w:rPr>
      <w:rFonts w:ascii="Times New Roman" w:eastAsia="Times New Roman" w:hAnsi="Times New Roman" w:cs="Times New Roman"/>
      <w:b/>
      <w:bCs/>
      <w:sz w:val="20"/>
      <w:szCs w:val="20"/>
    </w:rPr>
  </w:style>
  <w:style w:type="paragraph" w:customStyle="1" w:styleId="Heading41">
    <w:name w:val="Heading 41"/>
    <w:basedOn w:val="Normal"/>
    <w:rsid w:val="00EC42A7"/>
    <w:pPr>
      <w:spacing w:before="0" w:line="240" w:lineRule="auto"/>
      <w:ind w:firstLine="0"/>
    </w:pPr>
    <w:rPr>
      <w:rFonts w:ascii="Times New Roman" w:eastAsia="Times New Roman" w:hAnsi="Times New Roman" w:cs="Times New Roman"/>
      <w:b/>
      <w:sz w:val="28"/>
      <w:szCs w:val="28"/>
    </w:rPr>
  </w:style>
  <w:style w:type="paragraph" w:customStyle="1" w:styleId="sk111">
    <w:name w:val="sk111"/>
    <w:basedOn w:val="Normal"/>
    <w:rsid w:val="00EC42A7"/>
    <w:pPr>
      <w:widowControl w:val="0"/>
      <w:spacing w:after="120" w:line="360" w:lineRule="auto"/>
      <w:ind w:left="45" w:firstLine="135"/>
    </w:pPr>
    <w:rPr>
      <w:rFonts w:ascii="Times New Roman" w:eastAsia="Times New Roman" w:hAnsi="Times New Roman" w:cs="Times New Roman"/>
      <w:b/>
      <w:bCs/>
      <w:sz w:val="28"/>
      <w:szCs w:val="28"/>
    </w:rPr>
  </w:style>
  <w:style w:type="paragraph" w:customStyle="1" w:styleId="H2">
    <w:name w:val="H2"/>
    <w:basedOn w:val="Normal"/>
    <w:link w:val="H2Char"/>
    <w:qFormat/>
    <w:rsid w:val="00EC42A7"/>
    <w:pPr>
      <w:spacing w:before="0" w:line="360" w:lineRule="auto"/>
      <w:ind w:firstLine="0"/>
      <w:jc w:val="left"/>
    </w:pPr>
    <w:rPr>
      <w:rFonts w:ascii="Times New Roman" w:eastAsia="Calibri" w:hAnsi="Times New Roman" w:cs="Times New Roman"/>
      <w:b/>
      <w:sz w:val="28"/>
      <w:szCs w:val="28"/>
    </w:rPr>
  </w:style>
  <w:style w:type="character" w:customStyle="1" w:styleId="H2Char">
    <w:name w:val="H2 Char"/>
    <w:link w:val="H2"/>
    <w:rsid w:val="00EC42A7"/>
    <w:rPr>
      <w:rFonts w:ascii="Times New Roman" w:eastAsia="Calibri" w:hAnsi="Times New Roman" w:cs="Times New Roman"/>
      <w:b/>
      <w:sz w:val="28"/>
      <w:szCs w:val="28"/>
    </w:rPr>
  </w:style>
  <w:style w:type="paragraph" w:customStyle="1" w:styleId="H3">
    <w:name w:val="H3"/>
    <w:basedOn w:val="Normal"/>
    <w:next w:val="Heading3"/>
    <w:link w:val="H3Char"/>
    <w:qFormat/>
    <w:rsid w:val="00EC42A7"/>
    <w:pPr>
      <w:spacing w:before="0" w:line="360" w:lineRule="auto"/>
      <w:ind w:firstLine="567"/>
    </w:pPr>
    <w:rPr>
      <w:rFonts w:ascii="Times New Roman" w:eastAsia="Times New Roman" w:hAnsi="Times New Roman" w:cs="Times New Roman"/>
      <w:b/>
      <w:color w:val="000000"/>
      <w:sz w:val="28"/>
      <w:szCs w:val="28"/>
    </w:rPr>
  </w:style>
  <w:style w:type="character" w:customStyle="1" w:styleId="H3Char">
    <w:name w:val="H3 Char"/>
    <w:link w:val="H3"/>
    <w:rsid w:val="00EC42A7"/>
    <w:rPr>
      <w:rFonts w:ascii="Times New Roman" w:eastAsia="Times New Roman" w:hAnsi="Times New Roman" w:cs="Times New Roman"/>
      <w:b/>
      <w:color w:val="000000"/>
      <w:sz w:val="28"/>
      <w:szCs w:val="28"/>
    </w:rPr>
  </w:style>
  <w:style w:type="paragraph" w:customStyle="1" w:styleId="H4">
    <w:name w:val="H4"/>
    <w:basedOn w:val="Normal"/>
    <w:next w:val="Heading4"/>
    <w:link w:val="H4Char"/>
    <w:qFormat/>
    <w:rsid w:val="00EC42A7"/>
    <w:pPr>
      <w:spacing w:before="0" w:line="360" w:lineRule="auto"/>
      <w:ind w:firstLine="567"/>
    </w:pPr>
    <w:rPr>
      <w:rFonts w:ascii="Times New Roman" w:eastAsia="Times New Roman" w:hAnsi="Times New Roman" w:cs="Times New Roman"/>
      <w:b/>
      <w:i/>
      <w:sz w:val="24"/>
      <w:szCs w:val="24"/>
      <w:lang w:val="pt-BR"/>
    </w:rPr>
  </w:style>
  <w:style w:type="character" w:customStyle="1" w:styleId="H4Char">
    <w:name w:val="H4 Char"/>
    <w:link w:val="H4"/>
    <w:rsid w:val="00EC42A7"/>
    <w:rPr>
      <w:rFonts w:ascii="Times New Roman" w:eastAsia="Times New Roman" w:hAnsi="Times New Roman" w:cs="Times New Roman"/>
      <w:b/>
      <w:i/>
      <w:sz w:val="24"/>
      <w:szCs w:val="24"/>
      <w:lang w:val="pt-BR"/>
    </w:rPr>
  </w:style>
  <w:style w:type="character" w:customStyle="1" w:styleId="yiv0085963517">
    <w:name w:val="yiv0085963517"/>
    <w:rsid w:val="00EC42A7"/>
  </w:style>
  <w:style w:type="character" w:styleId="LineNumber">
    <w:name w:val="line number"/>
    <w:basedOn w:val="DefaultParagraphFont"/>
    <w:rsid w:val="00EC42A7"/>
  </w:style>
  <w:style w:type="character" w:customStyle="1" w:styleId="posthilit1">
    <w:name w:val="posthilit1"/>
    <w:rsid w:val="00EC42A7"/>
    <w:rPr>
      <w:shd w:val="clear" w:color="auto" w:fill="FFFF00"/>
    </w:rPr>
  </w:style>
  <w:style w:type="paragraph" w:customStyle="1" w:styleId="c11">
    <w:name w:val="c11"/>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apple-style-spanc7">
    <w:name w:val="apple-style-span c7"/>
    <w:basedOn w:val="DefaultParagraphFont"/>
    <w:rsid w:val="00EC42A7"/>
  </w:style>
  <w:style w:type="paragraph" w:customStyle="1" w:styleId="CharChar2Char">
    <w:name w:val="Char Char2 Char"/>
    <w:basedOn w:val="Normal"/>
    <w:autoRedefine/>
    <w:rsid w:val="00EC42A7"/>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lang w:val="en-GB" w:eastAsia="zh-CN"/>
    </w:rPr>
  </w:style>
  <w:style w:type="character" w:customStyle="1" w:styleId="counter">
    <w:name w:val="counter"/>
    <w:basedOn w:val="DefaultParagraphFont"/>
    <w:rsid w:val="00EC42A7"/>
  </w:style>
  <w:style w:type="paragraph" w:customStyle="1" w:styleId="the-article-summary">
    <w:name w:val="the-article-summary"/>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CharCharCharCharCharChar">
    <w:name w:val="Char Char Char Char Char Char"/>
    <w:aliases w:val="Char Char Char Char Char Char Char Char Char Char Char Char Char Char"/>
    <w:basedOn w:val="Normal"/>
    <w:autoRedefine/>
    <w:rsid w:val="00EC42A7"/>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lang w:val="en-GB" w:eastAsia="zh-CN"/>
    </w:rPr>
  </w:style>
  <w:style w:type="paragraph" w:styleId="BodyTextIndent3">
    <w:name w:val="Body Text Indent 3"/>
    <w:basedOn w:val="Normal"/>
    <w:link w:val="BodyTextIndent3Char"/>
    <w:rsid w:val="00EC42A7"/>
    <w:pPr>
      <w:spacing w:before="0" w:after="120" w:line="240" w:lineRule="auto"/>
      <w:ind w:left="283" w:firstLine="0"/>
      <w:jc w:val="left"/>
    </w:pPr>
    <w:rPr>
      <w:rFonts w:ascii="Times New Roman" w:eastAsia="Times New Roman" w:hAnsi="Times New Roman" w:cs="Times New Roman"/>
      <w:color w:val="000000"/>
      <w:spacing w:val="2"/>
      <w:sz w:val="16"/>
      <w:szCs w:val="16"/>
    </w:rPr>
  </w:style>
  <w:style w:type="character" w:customStyle="1" w:styleId="BodyTextIndent3Char">
    <w:name w:val="Body Text Indent 3 Char"/>
    <w:basedOn w:val="DefaultParagraphFont"/>
    <w:link w:val="BodyTextIndent3"/>
    <w:rsid w:val="00EC42A7"/>
    <w:rPr>
      <w:rFonts w:ascii="Times New Roman" w:eastAsia="Times New Roman" w:hAnsi="Times New Roman" w:cs="Times New Roman"/>
      <w:color w:val="000000"/>
      <w:spacing w:val="2"/>
      <w:sz w:val="16"/>
      <w:szCs w:val="16"/>
    </w:rPr>
  </w:style>
  <w:style w:type="numbering" w:customStyle="1" w:styleId="NoList111">
    <w:name w:val="No List111"/>
    <w:next w:val="NoList"/>
    <w:uiPriority w:val="99"/>
    <w:semiHidden/>
    <w:unhideWhenUsed/>
    <w:rsid w:val="00EC42A7"/>
  </w:style>
  <w:style w:type="numbering" w:customStyle="1" w:styleId="NoList1111">
    <w:name w:val="No List1111"/>
    <w:next w:val="NoList"/>
    <w:semiHidden/>
    <w:rsid w:val="00EC42A7"/>
  </w:style>
  <w:style w:type="paragraph" w:styleId="Title">
    <w:name w:val="Title"/>
    <w:basedOn w:val="Normal"/>
    <w:link w:val="TitleChar"/>
    <w:qFormat/>
    <w:rsid w:val="00EC42A7"/>
    <w:pPr>
      <w:spacing w:before="0" w:line="240" w:lineRule="auto"/>
      <w:ind w:firstLine="0"/>
      <w:jc w:val="center"/>
    </w:pPr>
    <w:rPr>
      <w:rFonts w:ascii="VNI-Script" w:eastAsia="Times New Roman" w:hAnsi="VNI-Script" w:cs="Times New Roman"/>
      <w:b/>
      <w:i/>
      <w:outline/>
      <w:shadow/>
      <w:sz w:val="48"/>
      <w:szCs w:val="20"/>
    </w:rPr>
  </w:style>
  <w:style w:type="character" w:customStyle="1" w:styleId="TitleChar">
    <w:name w:val="Title Char"/>
    <w:basedOn w:val="DefaultParagraphFont"/>
    <w:link w:val="Title"/>
    <w:rsid w:val="00EC42A7"/>
    <w:rPr>
      <w:rFonts w:ascii="VNI-Script" w:eastAsia="Times New Roman" w:hAnsi="VNI-Script" w:cs="Times New Roman"/>
      <w:b/>
      <w:i/>
      <w:outline/>
      <w:shadow/>
      <w:sz w:val="48"/>
      <w:szCs w:val="20"/>
    </w:rPr>
  </w:style>
  <w:style w:type="paragraph" w:styleId="Subtitle">
    <w:name w:val="Subtitle"/>
    <w:basedOn w:val="Normal"/>
    <w:link w:val="SubtitleChar"/>
    <w:qFormat/>
    <w:rsid w:val="00EC42A7"/>
    <w:pPr>
      <w:spacing w:before="0" w:line="240" w:lineRule="auto"/>
      <w:ind w:firstLine="0"/>
      <w:jc w:val="left"/>
    </w:pPr>
    <w:rPr>
      <w:rFonts w:ascii="VNI-Times" w:eastAsia="Times New Roman" w:hAnsi="VNI-Times" w:cs="Times New Roman"/>
      <w:b/>
      <w:i/>
      <w:sz w:val="24"/>
      <w:szCs w:val="20"/>
    </w:rPr>
  </w:style>
  <w:style w:type="character" w:customStyle="1" w:styleId="SubtitleChar">
    <w:name w:val="Subtitle Char"/>
    <w:basedOn w:val="DefaultParagraphFont"/>
    <w:link w:val="Subtitle"/>
    <w:rsid w:val="00EC42A7"/>
    <w:rPr>
      <w:rFonts w:ascii="VNI-Times" w:eastAsia="Times New Roman" w:hAnsi="VNI-Times" w:cs="Times New Roman"/>
      <w:b/>
      <w:i/>
      <w:sz w:val="24"/>
      <w:szCs w:val="20"/>
    </w:rPr>
  </w:style>
  <w:style w:type="paragraph" w:styleId="BodyText3">
    <w:name w:val="Body Text 3"/>
    <w:basedOn w:val="Normal"/>
    <w:link w:val="BodyText3Char"/>
    <w:rsid w:val="00EC42A7"/>
    <w:pPr>
      <w:spacing w:before="0" w:line="240" w:lineRule="auto"/>
      <w:ind w:firstLine="0"/>
    </w:pPr>
    <w:rPr>
      <w:rFonts w:ascii="VNI-Times" w:eastAsia="Times New Roman" w:hAnsi="VNI-Times" w:cs="Times New Roman"/>
      <w:b/>
      <w:sz w:val="24"/>
      <w:szCs w:val="20"/>
      <w:u w:val="single"/>
    </w:rPr>
  </w:style>
  <w:style w:type="character" w:customStyle="1" w:styleId="BodyText3Char">
    <w:name w:val="Body Text 3 Char"/>
    <w:basedOn w:val="DefaultParagraphFont"/>
    <w:link w:val="BodyText3"/>
    <w:rsid w:val="00EC42A7"/>
    <w:rPr>
      <w:rFonts w:ascii="VNI-Times" w:eastAsia="Times New Roman" w:hAnsi="VNI-Times" w:cs="Times New Roman"/>
      <w:b/>
      <w:sz w:val="24"/>
      <w:szCs w:val="20"/>
      <w:u w:val="single"/>
    </w:rPr>
  </w:style>
  <w:style w:type="character" w:customStyle="1" w:styleId="MTEquationSection">
    <w:name w:val="MTEquationSection"/>
    <w:rsid w:val="00EC42A7"/>
    <w:rPr>
      <w:rFonts w:ascii="VNI-Times" w:hAnsi="VNI-Times"/>
      <w:vanish/>
      <w:color w:val="FF0000"/>
      <w:sz w:val="24"/>
      <w:szCs w:val="24"/>
    </w:rPr>
  </w:style>
  <w:style w:type="table" w:customStyle="1" w:styleId="TableGrid1">
    <w:name w:val="Table Grid1"/>
    <w:basedOn w:val="TableNormal"/>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C42A7"/>
    <w:pPr>
      <w:spacing w:before="0" w:line="240" w:lineRule="auto"/>
      <w:ind w:firstLine="0"/>
      <w:jc w:val="left"/>
    </w:pPr>
    <w:rPr>
      <w:rFonts w:ascii="Times New Roman" w:eastAsia="Times New Roman" w:hAnsi="Times New Roman" w:cs="Times New Roman"/>
      <w:sz w:val="24"/>
      <w:szCs w:val="24"/>
    </w:rPr>
  </w:style>
  <w:style w:type="table" w:customStyle="1" w:styleId="TableGrid13">
    <w:name w:val="Table Grid13"/>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1">
    <w:name w:val="Colorful List - Accent 61"/>
    <w:basedOn w:val="TableNormal"/>
    <w:next w:val="ColorfulList-Accent6"/>
    <w:uiPriority w:val="72"/>
    <w:qFormat/>
    <w:rsid w:val="00EC42A7"/>
    <w:pPr>
      <w:spacing w:before="0" w:line="240" w:lineRule="auto"/>
      <w:ind w:firstLine="0"/>
      <w:jc w:val="left"/>
    </w:pPr>
    <w:rPr>
      <w:rFonts w:ascii="Arial" w:eastAsia="Arial" w:hAnsi="Arial"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List-Accent6">
    <w:name w:val="Colorful List Accent 6"/>
    <w:basedOn w:val="TableNormal"/>
    <w:uiPriority w:val="72"/>
    <w:rsid w:val="00EC42A7"/>
    <w:pPr>
      <w:spacing w:before="0" w:line="240" w:lineRule="auto"/>
      <w:ind w:firstLine="0"/>
      <w:jc w:val="left"/>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NoList21">
    <w:name w:val="No List21"/>
    <w:next w:val="NoList"/>
    <w:uiPriority w:val="99"/>
    <w:semiHidden/>
    <w:unhideWhenUsed/>
    <w:rsid w:val="00EC42A7"/>
  </w:style>
  <w:style w:type="paragraph" w:styleId="HTMLPreformatted">
    <w:name w:val="HTML Preformatted"/>
    <w:basedOn w:val="Normal"/>
    <w:link w:val="HTMLPreformattedChar"/>
    <w:unhideWhenUsed/>
    <w:qFormat/>
    <w:rsid w:val="00EC4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qFormat/>
    <w:rsid w:val="00EC42A7"/>
    <w:rPr>
      <w:rFonts w:ascii="Courier New" w:eastAsia="Times New Roman" w:hAnsi="Courier New" w:cs="Courier New"/>
      <w:sz w:val="20"/>
      <w:szCs w:val="20"/>
    </w:rPr>
  </w:style>
  <w:style w:type="paragraph" w:styleId="CommentText">
    <w:name w:val="annotation text"/>
    <w:basedOn w:val="Normal"/>
    <w:link w:val="CommentTextChar1"/>
    <w:unhideWhenUsed/>
    <w:qFormat/>
    <w:rsid w:val="00EC42A7"/>
    <w:pPr>
      <w:spacing w:before="0" w:line="240" w:lineRule="auto"/>
      <w:ind w:firstLine="0"/>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qFormat/>
    <w:rsid w:val="00EC42A7"/>
    <w:rPr>
      <w:sz w:val="20"/>
      <w:szCs w:val="20"/>
    </w:rPr>
  </w:style>
  <w:style w:type="paragraph" w:styleId="CommentSubject">
    <w:name w:val="annotation subject"/>
    <w:basedOn w:val="CommentText"/>
    <w:next w:val="CommentText"/>
    <w:link w:val="CommentSubjectChar"/>
    <w:unhideWhenUsed/>
    <w:qFormat/>
    <w:rsid w:val="00EC42A7"/>
    <w:rPr>
      <w:rFonts w:eastAsia="Calibri"/>
      <w:b/>
      <w:bCs/>
      <w:lang w:val="vi-VN"/>
    </w:rPr>
  </w:style>
  <w:style w:type="character" w:customStyle="1" w:styleId="CommentSubjectChar">
    <w:name w:val="Comment Subject Char"/>
    <w:basedOn w:val="CommentTextChar"/>
    <w:link w:val="CommentSubject"/>
    <w:qFormat/>
    <w:rsid w:val="00EC42A7"/>
    <w:rPr>
      <w:rFonts w:ascii="Times New Roman" w:eastAsia="Calibri" w:hAnsi="Times New Roman" w:cs="Times New Roman"/>
      <w:b/>
      <w:bCs/>
      <w:sz w:val="20"/>
      <w:szCs w:val="20"/>
      <w:lang w:val="vi-VN"/>
    </w:rPr>
  </w:style>
  <w:style w:type="paragraph" w:customStyle="1" w:styleId="TableParagraph">
    <w:name w:val="Table Paragraph"/>
    <w:basedOn w:val="Normal"/>
    <w:uiPriority w:val="1"/>
    <w:qFormat/>
    <w:rsid w:val="00EC42A7"/>
    <w:pPr>
      <w:widowControl w:val="0"/>
      <w:autoSpaceDE w:val="0"/>
      <w:autoSpaceDN w:val="0"/>
      <w:spacing w:before="0" w:line="240" w:lineRule="auto"/>
      <w:ind w:left="107" w:firstLine="0"/>
      <w:jc w:val="left"/>
    </w:pPr>
    <w:rPr>
      <w:rFonts w:ascii="Times New Roman" w:eastAsia="Times New Roman" w:hAnsi="Times New Roman" w:cs="Times New Roman"/>
    </w:rPr>
  </w:style>
  <w:style w:type="paragraph" w:customStyle="1" w:styleId="CharChar1">
    <w:name w:val="Char Char1"/>
    <w:basedOn w:val="Normal"/>
    <w:qFormat/>
    <w:rsid w:val="00EC42A7"/>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lang w:val="en-GB" w:eastAsia="zh-CN"/>
    </w:rPr>
  </w:style>
  <w:style w:type="character" w:customStyle="1" w:styleId="Bodytext5">
    <w:name w:val="Body text (5)_"/>
    <w:link w:val="Bodytext51"/>
    <w:qFormat/>
    <w:locked/>
    <w:rsid w:val="00EC42A7"/>
    <w:rPr>
      <w:i/>
      <w:iCs/>
      <w:shd w:val="clear" w:color="auto" w:fill="FFFFFF"/>
    </w:rPr>
  </w:style>
  <w:style w:type="paragraph" w:customStyle="1" w:styleId="Bodytext51">
    <w:name w:val="Body text (5)1"/>
    <w:basedOn w:val="Normal"/>
    <w:link w:val="Bodytext5"/>
    <w:qFormat/>
    <w:rsid w:val="00EC42A7"/>
    <w:pPr>
      <w:widowControl w:val="0"/>
      <w:shd w:val="clear" w:color="auto" w:fill="FFFFFF"/>
      <w:spacing w:before="1260" w:after="1260" w:line="240" w:lineRule="atLeast"/>
      <w:ind w:firstLine="0"/>
      <w:jc w:val="right"/>
    </w:pPr>
    <w:rPr>
      <w:i/>
      <w:iCs/>
    </w:rPr>
  </w:style>
  <w:style w:type="paragraph" w:customStyle="1" w:styleId="msolistparagraph0">
    <w:name w:val="msolistparagraph"/>
    <w:basedOn w:val="Normal"/>
    <w:qFormat/>
    <w:rsid w:val="00EC42A7"/>
    <w:pPr>
      <w:spacing w:after="120" w:line="240" w:lineRule="auto"/>
      <w:ind w:left="720" w:firstLine="0"/>
      <w:contextualSpacing/>
      <w:jc w:val="left"/>
    </w:pPr>
    <w:rPr>
      <w:rFonts w:ascii="Times New Roman" w:eastAsia="Calibri" w:hAnsi="Times New Roman" w:cs="Times New Roman"/>
      <w:color w:val="000000"/>
      <w:sz w:val="28"/>
      <w:szCs w:val="18"/>
    </w:rPr>
  </w:style>
  <w:style w:type="character" w:customStyle="1" w:styleId="Bodytext20">
    <w:name w:val="Body text (2)_"/>
    <w:link w:val="Bodytext21"/>
    <w:uiPriority w:val="99"/>
    <w:qFormat/>
    <w:locked/>
    <w:rsid w:val="00EC42A7"/>
    <w:rPr>
      <w:shd w:val="clear" w:color="auto" w:fill="FFFFFF"/>
    </w:rPr>
  </w:style>
  <w:style w:type="paragraph" w:customStyle="1" w:styleId="Bodytext21">
    <w:name w:val="Body text (2)1"/>
    <w:basedOn w:val="Normal"/>
    <w:link w:val="Bodytext20"/>
    <w:uiPriority w:val="99"/>
    <w:qFormat/>
    <w:rsid w:val="00EC42A7"/>
    <w:pPr>
      <w:widowControl w:val="0"/>
      <w:shd w:val="clear" w:color="auto" w:fill="FFFFFF"/>
      <w:spacing w:before="180" w:after="180" w:line="317" w:lineRule="exact"/>
      <w:ind w:firstLine="0"/>
    </w:pPr>
  </w:style>
  <w:style w:type="paragraph" w:customStyle="1" w:styleId="oancuaDanhsach1">
    <w:name w:val="Đoạn của Danh sách1"/>
    <w:basedOn w:val="Normal"/>
    <w:qFormat/>
    <w:rsid w:val="00EC42A7"/>
    <w:pPr>
      <w:spacing w:after="120" w:line="240" w:lineRule="auto"/>
      <w:ind w:left="720" w:firstLine="0"/>
      <w:contextualSpacing/>
      <w:jc w:val="left"/>
    </w:pPr>
    <w:rPr>
      <w:rFonts w:ascii="Times New Roman" w:eastAsia="Calibri" w:hAnsi="Times New Roman" w:cs="Times New Roman"/>
      <w:color w:val="000000"/>
      <w:sz w:val="28"/>
      <w:szCs w:val="18"/>
    </w:rPr>
  </w:style>
  <w:style w:type="paragraph" w:customStyle="1" w:styleId="Header1">
    <w:name w:val="Header1"/>
    <w:basedOn w:val="Normal"/>
    <w:next w:val="Header"/>
    <w:uiPriority w:val="99"/>
    <w:qFormat/>
    <w:rsid w:val="00EC42A7"/>
    <w:pPr>
      <w:tabs>
        <w:tab w:val="center" w:pos="4680"/>
        <w:tab w:val="right" w:pos="9360"/>
      </w:tabs>
      <w:spacing w:before="0" w:line="240" w:lineRule="auto"/>
      <w:ind w:firstLine="0"/>
      <w:jc w:val="left"/>
    </w:pPr>
    <w:rPr>
      <w:rFonts w:ascii="Times New Roman" w:eastAsia="Times New Roman" w:hAnsi="Times New Roman" w:cs="Times New Roman"/>
      <w:sz w:val="20"/>
      <w:szCs w:val="20"/>
    </w:rPr>
  </w:style>
  <w:style w:type="paragraph" w:customStyle="1" w:styleId="BalloonText1">
    <w:name w:val="Balloon Text1"/>
    <w:basedOn w:val="Normal"/>
    <w:next w:val="BalloonText"/>
    <w:uiPriority w:val="99"/>
    <w:qFormat/>
    <w:rsid w:val="00EC42A7"/>
    <w:pPr>
      <w:spacing w:before="0" w:line="240" w:lineRule="auto"/>
      <w:ind w:firstLine="0"/>
      <w:jc w:val="left"/>
    </w:pPr>
    <w:rPr>
      <w:rFonts w:ascii="Segoe UI" w:eastAsia="Times New Roman" w:hAnsi="Segoe UI" w:cs="Segoe UI"/>
      <w:sz w:val="18"/>
      <w:szCs w:val="20"/>
    </w:rPr>
  </w:style>
  <w:style w:type="paragraph" w:customStyle="1" w:styleId="CommentText1">
    <w:name w:val="Comment Text1"/>
    <w:basedOn w:val="Normal"/>
    <w:next w:val="CommentText"/>
    <w:link w:val="CommentTextChar"/>
    <w:qFormat/>
    <w:rsid w:val="00EC42A7"/>
    <w:pPr>
      <w:spacing w:after="120" w:line="240" w:lineRule="auto"/>
      <w:ind w:firstLine="0"/>
      <w:jc w:val="left"/>
    </w:pPr>
    <w:rPr>
      <w:sz w:val="20"/>
      <w:szCs w:val="20"/>
    </w:rPr>
  </w:style>
  <w:style w:type="paragraph" w:customStyle="1" w:styleId="CommentSubject1">
    <w:name w:val="Comment Subject1"/>
    <w:basedOn w:val="CommentText"/>
    <w:next w:val="CommentText"/>
    <w:uiPriority w:val="99"/>
    <w:qFormat/>
    <w:rsid w:val="00EC42A7"/>
    <w:pPr>
      <w:spacing w:before="120" w:after="120"/>
    </w:pPr>
    <w:rPr>
      <w:rFonts w:eastAsia="Calibri"/>
      <w:b/>
      <w:bCs/>
      <w:color w:val="000000"/>
    </w:rPr>
  </w:style>
  <w:style w:type="paragraph" w:customStyle="1" w:styleId="Footer1">
    <w:name w:val="Footer1"/>
    <w:basedOn w:val="Normal"/>
    <w:next w:val="Footer"/>
    <w:uiPriority w:val="99"/>
    <w:qFormat/>
    <w:rsid w:val="00EC42A7"/>
    <w:pPr>
      <w:tabs>
        <w:tab w:val="center" w:pos="4680"/>
        <w:tab w:val="right" w:pos="9360"/>
      </w:tabs>
      <w:spacing w:before="0" w:line="240" w:lineRule="auto"/>
      <w:ind w:firstLine="0"/>
      <w:jc w:val="left"/>
    </w:pPr>
    <w:rPr>
      <w:rFonts w:ascii="Times New Roman" w:eastAsia="Times New Roman" w:hAnsi="Times New Roman" w:cs="Times New Roman"/>
      <w:sz w:val="20"/>
      <w:szCs w:val="20"/>
    </w:rPr>
  </w:style>
  <w:style w:type="character" w:styleId="CommentReference">
    <w:name w:val="annotation reference"/>
    <w:unhideWhenUsed/>
    <w:qFormat/>
    <w:rsid w:val="00EC42A7"/>
    <w:rPr>
      <w:sz w:val="16"/>
      <w:szCs w:val="16"/>
    </w:rPr>
  </w:style>
  <w:style w:type="character" w:customStyle="1" w:styleId="UnresolvedMention1">
    <w:name w:val="Unresolved Mention1"/>
    <w:uiPriority w:val="99"/>
    <w:qFormat/>
    <w:rsid w:val="00EC42A7"/>
    <w:rPr>
      <w:color w:val="605E5C"/>
      <w:shd w:val="clear" w:color="auto" w:fill="E1DFDD"/>
    </w:rPr>
  </w:style>
  <w:style w:type="character" w:customStyle="1" w:styleId="FooterChar1">
    <w:name w:val="Footer Char1"/>
    <w:qFormat/>
    <w:rsid w:val="00EC42A7"/>
    <w:rPr>
      <w:rFonts w:ascii="Calibri" w:hAnsi="Calibri" w:cs="Arial" w:hint="default"/>
      <w:sz w:val="24"/>
      <w:szCs w:val="24"/>
      <w:lang w:val="en-US"/>
    </w:rPr>
  </w:style>
  <w:style w:type="character" w:customStyle="1" w:styleId="CommentTextChar1">
    <w:name w:val="Comment Text Char1"/>
    <w:link w:val="CommentText"/>
    <w:qFormat/>
    <w:locked/>
    <w:rsid w:val="00EC42A7"/>
    <w:rPr>
      <w:rFonts w:ascii="Times New Roman" w:eastAsia="Times New Roman" w:hAnsi="Times New Roman" w:cs="Times New Roman"/>
      <w:sz w:val="20"/>
      <w:szCs w:val="20"/>
    </w:rPr>
  </w:style>
  <w:style w:type="character" w:customStyle="1" w:styleId="CommentSubjectChar1">
    <w:name w:val="Comment Subject Char1"/>
    <w:qFormat/>
    <w:rsid w:val="00EC42A7"/>
    <w:rPr>
      <w:rFonts w:ascii="Calibri" w:hAnsi="Calibri" w:cs="Arial" w:hint="default"/>
      <w:b/>
      <w:bCs/>
      <w:color w:val="000000"/>
      <w:spacing w:val="2"/>
      <w:sz w:val="20"/>
      <w:szCs w:val="20"/>
      <w:lang w:val="en-US" w:eastAsia="en-US"/>
    </w:rPr>
  </w:style>
  <w:style w:type="character" w:customStyle="1" w:styleId="Hyperlink1">
    <w:name w:val="Hyperlink1"/>
    <w:uiPriority w:val="99"/>
    <w:qFormat/>
    <w:rsid w:val="00EC42A7"/>
    <w:rPr>
      <w:color w:val="0563C1"/>
      <w:u w:val="single"/>
    </w:rPr>
  </w:style>
  <w:style w:type="character" w:customStyle="1" w:styleId="UnresolvedMention">
    <w:name w:val="Unresolved Mention"/>
    <w:uiPriority w:val="99"/>
    <w:qFormat/>
    <w:rsid w:val="00EC42A7"/>
    <w:rPr>
      <w:color w:val="605E5C"/>
      <w:shd w:val="clear" w:color="auto" w:fill="E1DFDD"/>
    </w:rPr>
  </w:style>
  <w:style w:type="character" w:customStyle="1" w:styleId="HeaderChar1">
    <w:name w:val="Header Char1"/>
    <w:qFormat/>
    <w:rsid w:val="00EC42A7"/>
    <w:rPr>
      <w:sz w:val="24"/>
      <w:szCs w:val="24"/>
    </w:rPr>
  </w:style>
  <w:style w:type="character" w:customStyle="1" w:styleId="BalloonTextChar1">
    <w:name w:val="Balloon Text Char1"/>
    <w:qFormat/>
    <w:rsid w:val="00EC42A7"/>
    <w:rPr>
      <w:rFonts w:ascii="Tahoma" w:hAnsi="Tahoma" w:cs="Tahoma" w:hint="default"/>
      <w:sz w:val="16"/>
      <w:szCs w:val="16"/>
    </w:rPr>
  </w:style>
  <w:style w:type="character" w:customStyle="1" w:styleId="CharChar13">
    <w:name w:val="Char Char13"/>
    <w:qFormat/>
    <w:rsid w:val="00EC42A7"/>
    <w:rPr>
      <w:rFonts w:ascii=".VnTime" w:hAnsi=".VnTime" w:hint="default"/>
      <w:sz w:val="28"/>
      <w:szCs w:val="28"/>
      <w:lang w:val="vi-VN" w:eastAsia="vi-VN" w:bidi="ar-SA"/>
    </w:rPr>
  </w:style>
  <w:style w:type="table" w:customStyle="1" w:styleId="TableGrid22">
    <w:name w:val="Table Grid22"/>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qFormat/>
    <w:rsid w:val="00EC42A7"/>
    <w:pPr>
      <w:spacing w:before="0" w:line="240" w:lineRule="auto"/>
      <w:ind w:firstLine="0"/>
    </w:pPr>
    <w:rPr>
      <w:rFonts w:ascii="Times New Roman" w:eastAsia="Calibri" w:hAnsi="Times New Roman" w:cs="Times New Roman"/>
      <w:color w:val="365F91"/>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2">
    <w:name w:val="Light Grid Accent 2"/>
    <w:basedOn w:val="TableNormal"/>
    <w:uiPriority w:val="62"/>
    <w:qFormat/>
    <w:rsid w:val="00EC42A7"/>
    <w:pPr>
      <w:spacing w:before="0" w:line="240" w:lineRule="auto"/>
      <w:ind w:firstLine="0"/>
    </w:pPr>
    <w:rPr>
      <w:rFonts w:ascii="Times New Roman" w:eastAsia="Calibri" w:hAnsi="Times New Roman" w:cs="Times New Roman"/>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VNI-Times" w:eastAsia="Times New Roman" w:hAnsi="VNI-Times"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Lines="0" w:before="0" w:beforeAutospacing="0" w:afterLines="0" w:after="0" w:afterAutospacing="0" w:line="240" w:lineRule="auto"/>
      </w:pPr>
      <w:rPr>
        <w:rFonts w:ascii="VNI-Times" w:eastAsia="Times New Roman" w:hAnsi="VNI-Times"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VNI-Times" w:eastAsia="Times New Roman" w:hAnsi="VNI-Times" w:cs="Times New Roman" w:hint="default"/>
        <w:b/>
        <w:bCs/>
      </w:rPr>
    </w:tblStylePr>
    <w:tblStylePr w:type="lastCol">
      <w:rPr>
        <w:rFonts w:ascii="VNI-Times" w:eastAsia="Times New Roman" w:hAnsi="VNI-Times"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ColorfulList-Accent62">
    <w:name w:val="Colorful List - Accent 62"/>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111">
    <w:name w:val="Table Grid111"/>
    <w:basedOn w:val="TableNormal"/>
    <w:uiPriority w:val="3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110">
    <w:name w:val="Table Grid110"/>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EC42A7"/>
    <w:pPr>
      <w:spacing w:before="0" w:line="240" w:lineRule="auto"/>
      <w:ind w:firstLine="0"/>
      <w:jc w:val="left"/>
    </w:pPr>
    <w:rPr>
      <w:rFonts w:ascii="Calibri" w:eastAsia="Calibri"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qFormat/>
    <w:rsid w:val="00EC42A7"/>
    <w:pPr>
      <w:spacing w:before="0" w:line="240" w:lineRule="auto"/>
      <w:ind w:firstLine="0"/>
    </w:pPr>
    <w:rPr>
      <w:rFonts w:ascii="Times New Roman" w:eastAsia="Calibri" w:hAnsi="Times New Roman" w:cs="Times New Roman"/>
      <w:color w:val="2F5496"/>
      <w:sz w:val="20"/>
      <w:szCs w:val="20"/>
    </w:rPr>
    <w:tblPr>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style>
  <w:style w:type="table" w:customStyle="1" w:styleId="LightGrid-Accent21">
    <w:name w:val="Light Grid - Accent 21"/>
    <w:basedOn w:val="TableNormal"/>
    <w:next w:val="LightGrid-Accent2"/>
    <w:uiPriority w:val="62"/>
    <w:rsid w:val="00EC42A7"/>
    <w:pPr>
      <w:spacing w:before="0" w:line="240" w:lineRule="auto"/>
      <w:ind w:firstLine="0"/>
    </w:pPr>
    <w:rPr>
      <w:rFonts w:ascii="Times New Roman" w:eastAsia="Calibri" w:hAnsi="Times New Roman" w:cs="Times New Roman"/>
      <w:sz w:val="20"/>
      <w:szCs w:val="2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ED7D31"/>
          <w:left w:val="single" w:sz="1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0" w:after="0" w:line="240" w:lineRule="auto"/>
      </w:pPr>
      <w:rPr>
        <w:rFonts w:ascii="Helvetica" w:eastAsia="Courier" w:hAnsi="Helvetic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tcPr>
    </w:tblStylePr>
  </w:style>
  <w:style w:type="table" w:customStyle="1" w:styleId="ColorfulList-Accent63">
    <w:name w:val="Colorful List - Accent 63"/>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CellMar>
        <w:top w:w="0" w:type="dxa"/>
        <w:left w:w="108" w:type="dxa"/>
        <w:bottom w:w="0" w:type="dxa"/>
        <w:right w:w="108" w:type="dxa"/>
      </w:tblCellMar>
    </w:tblPr>
    <w:tcPr>
      <w:shd w:val="clear" w:color="auto" w:fill="F0F7EC"/>
    </w:tcPr>
    <w:tblStylePr w:type="firstRow">
      <w:rPr>
        <w:b/>
        <w:bCs/>
        <w:color w:val="FFFFFF"/>
      </w:rPr>
      <w:tblPr/>
      <w:tcPr>
        <w:tcBorders>
          <w:top w:val="none" w:sz="0" w:space="0" w:color="auto"/>
          <w:left w:val="single" w:sz="12" w:space="0" w:color="FFFFFF"/>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317DC1"/>
      </w:tcPr>
    </w:tblStylePr>
    <w:tblStylePr w:type="lastRow">
      <w:rPr>
        <w:b/>
        <w:bCs/>
        <w:color w:val="317DC1"/>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DBEBD0"/>
      </w:tcPr>
    </w:tblStylePr>
    <w:tblStylePr w:type="band1Horz">
      <w:tblPr/>
      <w:tcPr>
        <w:shd w:val="clear" w:color="auto" w:fill="E2EFD9"/>
      </w:tcPr>
    </w:tblStylePr>
  </w:style>
  <w:style w:type="table" w:customStyle="1" w:styleId="TableGrid113">
    <w:name w:val="Table Grid113"/>
    <w:basedOn w:val="TableNormal"/>
    <w:uiPriority w:val="39"/>
    <w:qFormat/>
    <w:rsid w:val="00EC42A7"/>
    <w:pPr>
      <w:spacing w:before="0" w:line="240" w:lineRule="auto"/>
      <w:ind w:firstLine="0"/>
      <w:jc w:val="left"/>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
    <w:name w:val="Grid Table 4 - Accent 611"/>
    <w:basedOn w:val="TableNormal"/>
    <w:uiPriority w:val="49"/>
    <w:qFormat/>
    <w:rsid w:val="00EC42A7"/>
    <w:pPr>
      <w:spacing w:before="0" w:line="240" w:lineRule="auto"/>
      <w:ind w:firstLine="0"/>
      <w:jc w:val="left"/>
    </w:pPr>
    <w:rPr>
      <w:rFonts w:ascii="Calibri" w:eastAsia="Calibri" w:hAnsi="Calibri" w:cs="Times New Roman"/>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one" w:sz="0" w:space="0" w:color="auto"/>
          <w:tr2bl w:val="none" w:sz="0" w:space="0" w:color="auto"/>
        </w:tcBorders>
        <w:shd w:val="clear" w:color="auto" w:fill="70AD47"/>
      </w:tcPr>
    </w:tblStylePr>
    <w:tblStylePr w:type="lastRow">
      <w:rPr>
        <w:b/>
        <w:bCs/>
      </w:rPr>
      <w:tblPr/>
      <w:tcPr>
        <w:tcBorders>
          <w:top w:val="double" w:sz="4" w:space="0" w:color="70AD4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22">
    <w:name w:val="Table Grid122"/>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EC42A7"/>
    <w:pPr>
      <w:spacing w:before="0" w:line="240" w:lineRule="auto"/>
      <w:ind w:firstLine="0"/>
      <w:jc w:val="left"/>
    </w:pPr>
    <w:rPr>
      <w:rFonts w:ascii="Times New Roman" w:eastAsia="Calibri" w:hAnsi="Times New Roman" w:cs="Times New Roman"/>
      <w:color w:val="000000"/>
      <w:sz w:val="2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EC42A7"/>
    <w:pPr>
      <w:spacing w:before="0" w:line="240" w:lineRule="auto"/>
      <w:ind w:firstLine="0"/>
      <w:jc w:val="left"/>
    </w:pPr>
    <w:rPr>
      <w:rFonts w:ascii="Calibri" w:eastAsia="Calibri" w:hAnsi="Calibri"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C42A7"/>
  </w:style>
  <w:style w:type="numbering" w:customStyle="1" w:styleId="NoList12">
    <w:name w:val="No List12"/>
    <w:next w:val="NoList"/>
    <w:uiPriority w:val="99"/>
    <w:semiHidden/>
    <w:unhideWhenUsed/>
    <w:rsid w:val="00EC42A7"/>
  </w:style>
  <w:style w:type="numbering" w:customStyle="1" w:styleId="NoList11111">
    <w:name w:val="No List11111"/>
    <w:next w:val="NoList"/>
    <w:semiHidden/>
    <w:rsid w:val="00EC42A7"/>
  </w:style>
  <w:style w:type="table" w:customStyle="1" w:styleId="TableGrid231">
    <w:name w:val="Table Grid23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42A7"/>
  </w:style>
  <w:style w:type="table" w:customStyle="1" w:styleId="trongbang8">
    <w:name w:val="trongbang8"/>
    <w:basedOn w:val="TableNormal"/>
    <w:next w:val="TableGrid"/>
    <w:uiPriority w:val="5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EC42A7"/>
    <w:pPr>
      <w:spacing w:after="120"/>
      <w:ind w:firstLine="0"/>
      <w:jc w:val="left"/>
    </w:pPr>
    <w:rPr>
      <w:rFonts w:ascii="Times New Roman" w:eastAsia="Times New Roman" w:hAnsi="Times New Roman" w:cs="Times New Roman"/>
      <w:sz w:val="28"/>
    </w:rPr>
  </w:style>
  <w:style w:type="numbering" w:customStyle="1" w:styleId="NoList13">
    <w:name w:val="No List13"/>
    <w:next w:val="NoList"/>
    <w:uiPriority w:val="99"/>
    <w:semiHidden/>
    <w:unhideWhenUsed/>
    <w:rsid w:val="00EC42A7"/>
  </w:style>
  <w:style w:type="table" w:customStyle="1" w:styleId="TableGrid114">
    <w:name w:val="Table Grid114"/>
    <w:basedOn w:val="TableNormal"/>
    <w:next w:val="TableGrid"/>
    <w:uiPriority w:val="3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EC42A7"/>
    <w:pPr>
      <w:spacing w:before="0" w:line="240" w:lineRule="auto"/>
      <w:ind w:firstLine="0"/>
      <w:jc w:val="left"/>
    </w:pPr>
    <w:rPr>
      <w:rFonts w:ascii="Times New Roman" w:eastAsia="Calibri"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5">
    <w:name w:val="Table Grid115"/>
    <w:basedOn w:val="TableNormal"/>
    <w:next w:val="TableGrid"/>
    <w:uiPriority w:val="39"/>
    <w:rsid w:val="00EC42A7"/>
    <w:pPr>
      <w:spacing w:before="0" w:line="240" w:lineRule="auto"/>
      <w:ind w:firstLine="0"/>
      <w:jc w:val="left"/>
    </w:pPr>
    <w:rPr>
      <w:rFonts w:ascii="Calibri" w:eastAsia="Arial"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4">
    <w:name w:val="Colorful List - Accent 64"/>
    <w:basedOn w:val="TableNormal"/>
    <w:next w:val="ColorfulList-Accent6"/>
    <w:uiPriority w:val="72"/>
    <w:rsid w:val="00EC42A7"/>
    <w:pPr>
      <w:spacing w:before="0" w:line="240" w:lineRule="auto"/>
      <w:ind w:firstLine="0"/>
      <w:jc w:val="left"/>
    </w:pPr>
    <w:rPr>
      <w:rFonts w:ascii="Arial" w:eastAsia="Arial" w:hAnsi="Arial" w:cs="Times New Roman"/>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Accent12">
    <w:name w:val="Light Shading - Accent 12"/>
    <w:basedOn w:val="TableNormal"/>
    <w:next w:val="LightShading-Accent1"/>
    <w:uiPriority w:val="60"/>
    <w:rsid w:val="00EC42A7"/>
    <w:pPr>
      <w:spacing w:before="0" w:line="240" w:lineRule="auto"/>
      <w:ind w:firstLine="0"/>
    </w:pPr>
    <w:rPr>
      <w:rFonts w:ascii="Times New Roman" w:eastAsia="Arial" w:hAnsi="Times New Roman" w:cs="Times New Roman"/>
      <w:color w:val="2F5496"/>
      <w:sz w:val="28"/>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22">
    <w:name w:val="Light Grid - Accent 22"/>
    <w:basedOn w:val="TableNormal"/>
    <w:next w:val="LightGrid-Accent2"/>
    <w:uiPriority w:val="62"/>
    <w:rsid w:val="00EC42A7"/>
    <w:pPr>
      <w:spacing w:before="0" w:line="240" w:lineRule="auto"/>
      <w:ind w:firstLine="0"/>
    </w:pPr>
    <w:rPr>
      <w:rFonts w:ascii="Times New Roman" w:eastAsia="Arial" w:hAnsi="Times New Roman" w:cs="Times New Roman"/>
      <w:sz w:val="28"/>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612">
    <w:name w:val="Grid Table 4 - Accent 612"/>
    <w:basedOn w:val="TableNormal"/>
    <w:uiPriority w:val="49"/>
    <w:rsid w:val="00EC42A7"/>
    <w:pPr>
      <w:spacing w:before="0" w:line="240" w:lineRule="auto"/>
      <w:ind w:firstLine="0"/>
      <w:jc w:val="left"/>
    </w:pPr>
    <w:rPr>
      <w:rFonts w:ascii="Arial" w:eastAsia="Arial" w:hAnsi="Arial"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UnresolvedMention2">
    <w:name w:val="Unresolved Mention2"/>
    <w:semiHidden/>
    <w:unhideWhenUsed/>
    <w:rsid w:val="00EC42A7"/>
    <w:rPr>
      <w:color w:val="605E5C"/>
      <w:shd w:val="clear" w:color="auto" w:fill="E1DFDD"/>
    </w:rPr>
  </w:style>
  <w:style w:type="table" w:customStyle="1" w:styleId="TableGrid210">
    <w:name w:val="Table Grid210"/>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C42A7"/>
    <w:pPr>
      <w:spacing w:before="0" w:line="240" w:lineRule="auto"/>
      <w:ind w:firstLine="0"/>
      <w:jc w:val="left"/>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EC42A7"/>
  </w:style>
  <w:style w:type="paragraph" w:customStyle="1" w:styleId="msonormalcxspmiddle">
    <w:name w:val="msonormalcxspmiddle"/>
    <w:basedOn w:val="Normal"/>
    <w:rsid w:val="00EC42A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EC42A7"/>
  </w:style>
  <w:style w:type="table" w:customStyle="1" w:styleId="TableGrid34">
    <w:name w:val="Table Grid34"/>
    <w:basedOn w:val="TableNormal"/>
    <w:next w:val="TableGrid"/>
    <w:uiPriority w:val="59"/>
    <w:qFormat/>
    <w:rsid w:val="00EC42A7"/>
    <w:pPr>
      <w:spacing w:before="0" w:line="240" w:lineRule="auto"/>
      <w:ind w:firstLine="0"/>
      <w:jc w:val="left"/>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858D7CFB-ED40-4347-BF05-701D383B685F858D7CFB-ED40-4347-BF05-701D383B685F3">
    <w:name w:val="Normal (Web)[858D7CFB-ED40-4347-BF05-701D383B685F][858D7CFB-ED40-4347-BF05-701D383B685F]3"/>
    <w:basedOn w:val="Normal"/>
    <w:qFormat/>
    <w:rsid w:val="00EC42A7"/>
    <w:pPr>
      <w:widowControl w:val="0"/>
      <w:spacing w:before="100" w:beforeAutospacing="1" w:after="100" w:afterAutospacing="1" w:line="240" w:lineRule="auto"/>
      <w:ind w:firstLine="0"/>
      <w:jc w:val="left"/>
    </w:pPr>
    <w:rPr>
      <w:rFonts w:ascii="Times New Roman" w:eastAsia="SimSun" w:hAnsi="Times New Roman" w:cs="Times New Roman"/>
      <w:kern w:val="2"/>
      <w:sz w:val="24"/>
      <w:szCs w:val="20"/>
      <w:lang w:eastAsia="zh-CN"/>
    </w:rPr>
  </w:style>
  <w:style w:type="table" w:customStyle="1" w:styleId="TableGrid116">
    <w:name w:val="Table Grid116"/>
    <w:basedOn w:val="TableNormal"/>
    <w:uiPriority w:val="39"/>
    <w:rsid w:val="00EC42A7"/>
    <w:pPr>
      <w:widowControl w:val="0"/>
      <w:spacing w:before="0" w:line="240" w:lineRule="auto"/>
      <w:ind w:firstLine="0"/>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qFormat/>
    <w:rsid w:val="00EC42A7"/>
    <w:pPr>
      <w:widowControl w:val="0"/>
      <w:spacing w:before="0" w:line="240" w:lineRule="auto"/>
      <w:ind w:firstLine="0"/>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qFormat/>
    <w:rsid w:val="00EC42A7"/>
  </w:style>
  <w:style w:type="table" w:customStyle="1" w:styleId="TableGrid61">
    <w:name w:val="Table Grid61"/>
    <w:basedOn w:val="TableNormal"/>
    <w:uiPriority w:val="39"/>
    <w:rsid w:val="00EC42A7"/>
    <w:pPr>
      <w:spacing w:before="0" w:line="240" w:lineRule="auto"/>
      <w:ind w:firstLine="0"/>
      <w:jc w:val="left"/>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C42A7"/>
    <w:pPr>
      <w:spacing w:before="0" w:line="240" w:lineRule="auto"/>
      <w:ind w:firstLine="0"/>
      <w:jc w:val="left"/>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EC42A7"/>
    <w:pPr>
      <w:keepNext/>
      <w:keepLines/>
      <w:spacing w:before="40" w:line="240" w:lineRule="auto"/>
      <w:ind w:firstLine="0"/>
      <w:jc w:val="left"/>
      <w:outlineLvl w:val="2"/>
    </w:pPr>
    <w:rPr>
      <w:rFonts w:ascii="Cambria" w:eastAsia="Times New Roman" w:hAnsi="Cambria" w:cs="Times New Roman"/>
      <w:color w:val="243F60"/>
      <w:sz w:val="24"/>
      <w:szCs w:val="24"/>
    </w:rPr>
  </w:style>
  <w:style w:type="paragraph" w:customStyle="1" w:styleId="Heading51">
    <w:name w:val="Heading 51"/>
    <w:basedOn w:val="Normal"/>
    <w:next w:val="Normal"/>
    <w:uiPriority w:val="9"/>
    <w:unhideWhenUsed/>
    <w:qFormat/>
    <w:rsid w:val="00EC42A7"/>
    <w:pPr>
      <w:keepNext/>
      <w:keepLines/>
      <w:spacing w:before="200" w:line="276" w:lineRule="auto"/>
      <w:ind w:firstLine="0"/>
      <w:jc w:val="left"/>
      <w:outlineLvl w:val="4"/>
    </w:pPr>
    <w:rPr>
      <w:rFonts w:ascii="Cambria" w:eastAsia="Times New Roman" w:hAnsi="Cambria" w:cs="Times New Roman"/>
      <w:color w:val="243F60"/>
      <w:lang w:eastAsia="ko-KR"/>
    </w:rPr>
  </w:style>
  <w:style w:type="numbering" w:customStyle="1" w:styleId="NoList14">
    <w:name w:val="No List14"/>
    <w:next w:val="NoList"/>
    <w:uiPriority w:val="99"/>
    <w:semiHidden/>
    <w:unhideWhenUsed/>
    <w:rsid w:val="00EC42A7"/>
  </w:style>
  <w:style w:type="table" w:customStyle="1" w:styleId="TableGrid42">
    <w:name w:val="Table Grid42"/>
    <w:basedOn w:val="TableNormal"/>
    <w:next w:val="TableGrid"/>
    <w:uiPriority w:val="3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qFormat/>
    <w:rsid w:val="00EC42A7"/>
    <w:pPr>
      <w:spacing w:before="0" w:line="240" w:lineRule="auto"/>
      <w:ind w:firstLine="0"/>
      <w:jc w:val="left"/>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qFormat/>
    <w:rsid w:val="00EC42A7"/>
    <w:pPr>
      <w:spacing w:before="0" w:line="240" w:lineRule="auto"/>
      <w:ind w:firstLine="0"/>
      <w:jc w:val="left"/>
    </w:pPr>
    <w:rPr>
      <w:rFonts w:ascii="Times New Roman" w:eastAsia="Calibri" w:hAnsi="Times New Roman" w:cs="Times New Roman"/>
      <w:sz w:val="28"/>
    </w:rPr>
  </w:style>
  <w:style w:type="character" w:customStyle="1" w:styleId="NormalWebChar">
    <w:name w:val="Normal (Web) Char"/>
    <w:link w:val="NormalWeb"/>
    <w:locked/>
    <w:rsid w:val="00EC42A7"/>
    <w:rPr>
      <w:rFonts w:ascii="Times New Roman" w:eastAsia="Batang" w:hAnsi="Times New Roman" w:cs="Times New Roman"/>
      <w:sz w:val="24"/>
      <w:szCs w:val="24"/>
      <w:lang w:eastAsia="ko-KR"/>
    </w:rPr>
  </w:style>
  <w:style w:type="character" w:customStyle="1" w:styleId="mw-headline">
    <w:name w:val="mw-headline"/>
    <w:rsid w:val="00EC42A7"/>
  </w:style>
  <w:style w:type="character" w:customStyle="1" w:styleId="Vnbnnidung">
    <w:name w:val="Văn bản nội dung_"/>
    <w:link w:val="Vnbnnidung0"/>
    <w:rsid w:val="00EC42A7"/>
  </w:style>
  <w:style w:type="paragraph" w:customStyle="1" w:styleId="Vnbnnidung0">
    <w:name w:val="Văn bản nội dung"/>
    <w:basedOn w:val="Normal"/>
    <w:link w:val="Vnbnnidung"/>
    <w:rsid w:val="00EC42A7"/>
    <w:pPr>
      <w:widowControl w:val="0"/>
      <w:spacing w:before="0" w:after="40" w:line="286" w:lineRule="auto"/>
      <w:ind w:firstLine="400"/>
      <w:jc w:val="left"/>
    </w:pPr>
  </w:style>
  <w:style w:type="table" w:customStyle="1" w:styleId="TableGrid212">
    <w:name w:val="Table Grid212"/>
    <w:basedOn w:val="TableNormal"/>
    <w:next w:val="TableGrid"/>
    <w:uiPriority w:val="39"/>
    <w:qFormat/>
    <w:rsid w:val="00EC42A7"/>
    <w:pPr>
      <w:spacing w:before="0" w:line="240" w:lineRule="auto"/>
      <w:ind w:firstLine="0"/>
      <w:jc w:val="left"/>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semiHidden/>
    <w:rsid w:val="00EC42A7"/>
    <w:rPr>
      <w:rFonts w:ascii="Calibri Light" w:eastAsia="Times New Roman" w:hAnsi="Calibri Light" w:cs="Times New Roman"/>
      <w:b/>
      <w:bCs/>
      <w:sz w:val="26"/>
      <w:szCs w:val="26"/>
    </w:rPr>
  </w:style>
  <w:style w:type="character" w:customStyle="1" w:styleId="Heading5Char1">
    <w:name w:val="Heading 5 Char1"/>
    <w:semiHidden/>
    <w:rsid w:val="00EC42A7"/>
    <w:rPr>
      <w:rFonts w:ascii="Calibri" w:eastAsia="Times New Roman" w:hAnsi="Calibri" w:cs="Times New Roman"/>
      <w:b/>
      <w:bCs/>
      <w:i/>
      <w:iCs/>
      <w:sz w:val="26"/>
      <w:szCs w:val="26"/>
    </w:rPr>
  </w:style>
  <w:style w:type="numbering" w:customStyle="1" w:styleId="NoList22">
    <w:name w:val="No List22"/>
    <w:next w:val="NoList"/>
    <w:semiHidden/>
    <w:rsid w:val="00EC42A7"/>
  </w:style>
  <w:style w:type="table" w:customStyle="1" w:styleId="trongbang11">
    <w:name w:val="trongbang11"/>
    <w:basedOn w:val="TableNormal"/>
    <w:next w:val="TableGrid"/>
    <w:uiPriority w:val="5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2">
    <w:name w:val="Heading 42"/>
    <w:basedOn w:val="Normal"/>
    <w:rsid w:val="00EC42A7"/>
    <w:pPr>
      <w:spacing w:before="0" w:line="240" w:lineRule="auto"/>
      <w:ind w:firstLine="0"/>
    </w:pPr>
    <w:rPr>
      <w:rFonts w:ascii="Times New Roman" w:eastAsia="Times New Roman" w:hAnsi="Times New Roman" w:cs="Times New Roman"/>
      <w:b/>
      <w:sz w:val="28"/>
      <w:szCs w:val="28"/>
    </w:rPr>
  </w:style>
  <w:style w:type="numbering" w:customStyle="1" w:styleId="NoList112">
    <w:name w:val="No List112"/>
    <w:next w:val="NoList"/>
    <w:uiPriority w:val="99"/>
    <w:semiHidden/>
    <w:unhideWhenUsed/>
    <w:rsid w:val="00EC42A7"/>
  </w:style>
  <w:style w:type="numbering" w:customStyle="1" w:styleId="NoList1112">
    <w:name w:val="No List1112"/>
    <w:next w:val="NoList"/>
    <w:semiHidden/>
    <w:rsid w:val="00EC42A7"/>
  </w:style>
  <w:style w:type="table" w:customStyle="1" w:styleId="TableGrid124">
    <w:name w:val="Table Grid124"/>
    <w:basedOn w:val="TableNormal"/>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11">
    <w:name w:val="Colorful List - Accent 611"/>
    <w:basedOn w:val="TableNormal"/>
    <w:next w:val="ColorfulList-Accent6"/>
    <w:uiPriority w:val="72"/>
    <w:qFormat/>
    <w:rsid w:val="00EC42A7"/>
    <w:pPr>
      <w:spacing w:before="0" w:line="240" w:lineRule="auto"/>
      <w:ind w:firstLine="0"/>
      <w:jc w:val="left"/>
    </w:pPr>
    <w:rPr>
      <w:rFonts w:ascii="Arial" w:eastAsia="Arial" w:hAnsi="Arial"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List-Accent65">
    <w:name w:val="Colorful List - Accent 65"/>
    <w:basedOn w:val="TableNormal"/>
    <w:next w:val="ColorfulList-Accent6"/>
    <w:uiPriority w:val="72"/>
    <w:rsid w:val="00EC42A7"/>
    <w:pPr>
      <w:spacing w:before="0" w:line="240" w:lineRule="auto"/>
      <w:ind w:firstLine="0"/>
      <w:jc w:val="left"/>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NoList211">
    <w:name w:val="No List211"/>
    <w:next w:val="NoList"/>
    <w:uiPriority w:val="99"/>
    <w:semiHidden/>
    <w:unhideWhenUsed/>
    <w:rsid w:val="00EC42A7"/>
  </w:style>
  <w:style w:type="table" w:customStyle="1" w:styleId="LightShading-Accent13">
    <w:name w:val="Light Shading - Accent 13"/>
    <w:basedOn w:val="TableNormal"/>
    <w:next w:val="LightShading-Accent1"/>
    <w:uiPriority w:val="60"/>
    <w:qFormat/>
    <w:rsid w:val="00EC42A7"/>
    <w:pPr>
      <w:spacing w:before="0" w:line="240" w:lineRule="auto"/>
      <w:ind w:firstLine="0"/>
    </w:pPr>
    <w:rPr>
      <w:rFonts w:ascii="Times New Roman" w:eastAsia="Calibri" w:hAnsi="Times New Roman" w:cs="Times New Roman"/>
      <w:color w:val="365F91"/>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23">
    <w:name w:val="Light Grid - Accent 23"/>
    <w:basedOn w:val="TableNormal"/>
    <w:next w:val="LightGrid-Accent2"/>
    <w:uiPriority w:val="62"/>
    <w:qFormat/>
    <w:rsid w:val="00EC42A7"/>
    <w:pPr>
      <w:spacing w:before="0" w:line="240" w:lineRule="auto"/>
      <w:ind w:firstLine="0"/>
    </w:pPr>
    <w:rPr>
      <w:rFonts w:ascii="Times New Roman" w:eastAsia="Calibri" w:hAnsi="Times New Roman" w:cs="Times New Roman"/>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Segoe UI" w:eastAsia="Times New Roman" w:hAnsi="Segoe U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Lines="0" w:before="0" w:beforeAutospacing="0" w:afterLines="0" w:after="0" w:afterAutospacing="0" w:line="240" w:lineRule="auto"/>
      </w:pPr>
      <w:rPr>
        <w:rFonts w:ascii="Segoe UI" w:eastAsia="Times New Roman" w:hAnsi="Segoe U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ColorfulList-Accent621">
    <w:name w:val="Colorful List - Accent 621"/>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11111">
    <w:name w:val="Table Grid11111"/>
    <w:basedOn w:val="TableNormal"/>
    <w:uiPriority w:val="3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
    <w:name w:val="Grid Table 4 - Accent 613"/>
    <w:basedOn w:val="TableNormal"/>
    <w:uiPriority w:val="4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1101">
    <w:name w:val="Table Grid1101"/>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EC42A7"/>
    <w:pPr>
      <w:spacing w:before="0" w:line="240" w:lineRule="auto"/>
      <w:ind w:firstLine="0"/>
      <w:jc w:val="left"/>
    </w:pPr>
    <w:rPr>
      <w:rFonts w:ascii="Calibri" w:eastAsia="Calibri"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1">
    <w:name w:val="Table Grid112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TableNormal"/>
    <w:next w:val="LightShading-Accent1"/>
    <w:uiPriority w:val="60"/>
    <w:qFormat/>
    <w:rsid w:val="00EC42A7"/>
    <w:pPr>
      <w:spacing w:before="0" w:line="240" w:lineRule="auto"/>
      <w:ind w:firstLine="0"/>
    </w:pPr>
    <w:rPr>
      <w:rFonts w:ascii="Times New Roman" w:eastAsia="Calibri" w:hAnsi="Times New Roman" w:cs="Times New Roman"/>
      <w:color w:val="2F5496"/>
      <w:sz w:val="20"/>
      <w:szCs w:val="20"/>
    </w:rPr>
    <w:tblPr>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style>
  <w:style w:type="table" w:customStyle="1" w:styleId="LightGrid-Accent211">
    <w:name w:val="Light Grid - Accent 211"/>
    <w:basedOn w:val="TableNormal"/>
    <w:next w:val="LightGrid-Accent2"/>
    <w:uiPriority w:val="62"/>
    <w:rsid w:val="00EC42A7"/>
    <w:pPr>
      <w:spacing w:before="0" w:line="240" w:lineRule="auto"/>
      <w:ind w:firstLine="0"/>
    </w:pPr>
    <w:rPr>
      <w:rFonts w:ascii="Times New Roman" w:eastAsia="Calibri" w:hAnsi="Times New Roman" w:cs="Times New Roman"/>
      <w:sz w:val="20"/>
      <w:szCs w:val="2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ED7D31"/>
          <w:left w:val="single" w:sz="1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0" w:after="0" w:line="240" w:lineRule="auto"/>
      </w:pPr>
      <w:rPr>
        <w:rFonts w:ascii="Helvetica" w:eastAsia="Courier" w:hAnsi="Helvetic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tcPr>
    </w:tblStylePr>
  </w:style>
  <w:style w:type="table" w:customStyle="1" w:styleId="ColorfulList-Accent631">
    <w:name w:val="Colorful List - Accent 631"/>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CellMar>
        <w:top w:w="0" w:type="dxa"/>
        <w:left w:w="108" w:type="dxa"/>
        <w:bottom w:w="0" w:type="dxa"/>
        <w:right w:w="108" w:type="dxa"/>
      </w:tblCellMar>
    </w:tblPr>
    <w:tcPr>
      <w:shd w:val="clear" w:color="auto" w:fill="F0F7EC"/>
    </w:tcPr>
    <w:tblStylePr w:type="firstRow">
      <w:rPr>
        <w:b/>
        <w:bCs/>
        <w:color w:val="FFFFFF"/>
      </w:rPr>
      <w:tblPr/>
      <w:tcPr>
        <w:tcBorders>
          <w:top w:val="none" w:sz="0" w:space="0" w:color="auto"/>
          <w:left w:val="single" w:sz="12" w:space="0" w:color="FFFFFF"/>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317DC1"/>
      </w:tcPr>
    </w:tblStylePr>
    <w:tblStylePr w:type="lastRow">
      <w:rPr>
        <w:b/>
        <w:bCs/>
        <w:color w:val="317DC1"/>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DBEBD0"/>
      </w:tcPr>
    </w:tblStylePr>
    <w:tblStylePr w:type="band1Horz">
      <w:tblPr/>
      <w:tcPr>
        <w:shd w:val="clear" w:color="auto" w:fill="E2EFD9"/>
      </w:tcPr>
    </w:tblStylePr>
  </w:style>
  <w:style w:type="table" w:customStyle="1" w:styleId="TableGrid1131">
    <w:name w:val="Table Grid1131"/>
    <w:basedOn w:val="TableNormal"/>
    <w:uiPriority w:val="39"/>
    <w:qFormat/>
    <w:rsid w:val="00EC42A7"/>
    <w:pPr>
      <w:spacing w:before="0" w:line="240" w:lineRule="auto"/>
      <w:ind w:firstLine="0"/>
      <w:jc w:val="left"/>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
    <w:name w:val="Grid Table 4 - Accent 6111"/>
    <w:basedOn w:val="TableNormal"/>
    <w:uiPriority w:val="49"/>
    <w:qFormat/>
    <w:rsid w:val="00EC42A7"/>
    <w:pPr>
      <w:spacing w:before="0" w:line="240" w:lineRule="auto"/>
      <w:ind w:firstLine="0"/>
      <w:jc w:val="left"/>
    </w:pPr>
    <w:rPr>
      <w:rFonts w:ascii="Calibri" w:eastAsia="Calibri" w:hAnsi="Calibri" w:cs="Times New Roman"/>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one" w:sz="0" w:space="0" w:color="auto"/>
          <w:tr2bl w:val="none" w:sz="0" w:space="0" w:color="auto"/>
        </w:tcBorders>
        <w:shd w:val="clear" w:color="auto" w:fill="70AD47"/>
      </w:tcPr>
    </w:tblStylePr>
    <w:tblStylePr w:type="lastRow">
      <w:rPr>
        <w:b/>
        <w:bCs/>
      </w:rPr>
      <w:tblPr/>
      <w:tcPr>
        <w:tcBorders>
          <w:top w:val="double" w:sz="4" w:space="0" w:color="70AD4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221">
    <w:name w:val="Table Grid1221"/>
    <w:basedOn w:val="TableNormal"/>
    <w:uiPriority w:val="39"/>
    <w:qFormat/>
    <w:rsid w:val="00EC42A7"/>
    <w:pPr>
      <w:spacing w:before="0" w:line="240" w:lineRule="auto"/>
      <w:ind w:firstLine="0"/>
      <w:jc w:val="left"/>
    </w:pPr>
    <w:rPr>
      <w:rFonts w:ascii="Times New Roman" w:eastAsia="Calibri" w:hAnsi="Times New Roman" w:cs="Times New Roman"/>
      <w:color w:val="000000"/>
      <w:sz w:val="2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EC42A7"/>
    <w:pPr>
      <w:spacing w:before="0" w:line="240" w:lineRule="auto"/>
      <w:ind w:firstLine="0"/>
      <w:jc w:val="left"/>
    </w:pPr>
    <w:rPr>
      <w:rFonts w:ascii="Times New Roman" w:eastAsia="Calibri" w:hAnsi="Times New Roman" w:cs="Times New Roman"/>
      <w:color w:val="000000"/>
      <w:sz w:val="2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EC42A7"/>
    <w:pPr>
      <w:spacing w:before="0" w:line="240" w:lineRule="auto"/>
      <w:ind w:firstLine="0"/>
      <w:jc w:val="left"/>
    </w:pPr>
    <w:rPr>
      <w:rFonts w:ascii="Calibri" w:eastAsia="Calibri" w:hAnsi="Calibri"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EC42A7"/>
  </w:style>
  <w:style w:type="numbering" w:customStyle="1" w:styleId="NoList121">
    <w:name w:val="No List121"/>
    <w:next w:val="NoList"/>
    <w:uiPriority w:val="99"/>
    <w:semiHidden/>
    <w:unhideWhenUsed/>
    <w:rsid w:val="00EC42A7"/>
  </w:style>
  <w:style w:type="numbering" w:customStyle="1" w:styleId="NoList111111">
    <w:name w:val="No List111111"/>
    <w:next w:val="NoList"/>
    <w:semiHidden/>
    <w:rsid w:val="00EC42A7"/>
  </w:style>
  <w:style w:type="table" w:customStyle="1" w:styleId="TableGrid2311">
    <w:name w:val="Table Grid23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1">
    <w:name w:val="trongbang11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1">
    <w:name w:val="trongbang2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1">
    <w:name w:val="trongbang3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1">
    <w:name w:val="trongbang4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1">
    <w:name w:val="trongbang5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71">
    <w:name w:val="trongbang71"/>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next w:val="TableGrid"/>
    <w:uiPriority w:val="59"/>
    <w:qFormat/>
    <w:rsid w:val="00EC42A7"/>
    <w:pPr>
      <w:spacing w:before="0" w:line="240" w:lineRule="auto"/>
      <w:ind w:firstLine="0"/>
      <w:jc w:val="left"/>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C42A7"/>
  </w:style>
  <w:style w:type="table" w:customStyle="1" w:styleId="trongbang81">
    <w:name w:val="trongbang81"/>
    <w:basedOn w:val="TableNormal"/>
    <w:next w:val="TableGrid"/>
    <w:uiPriority w:val="59"/>
    <w:qFormat/>
    <w:rsid w:val="00EC42A7"/>
    <w:pPr>
      <w:spacing w:before="0" w:line="240" w:lineRule="auto"/>
      <w:ind w:firstLine="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EC42A7"/>
  </w:style>
  <w:style w:type="table" w:customStyle="1" w:styleId="TableGrid1141">
    <w:name w:val="Table Grid1141"/>
    <w:basedOn w:val="TableNormal"/>
    <w:next w:val="TableGrid"/>
    <w:uiPriority w:val="3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basedOn w:val="TableNormal"/>
    <w:uiPriority w:val="42"/>
    <w:rsid w:val="00EC42A7"/>
    <w:pPr>
      <w:spacing w:before="0" w:line="240" w:lineRule="auto"/>
      <w:ind w:firstLine="0"/>
      <w:jc w:val="left"/>
    </w:pPr>
    <w:rPr>
      <w:rFonts w:ascii="Times New Roman" w:eastAsia="Calibri"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51">
    <w:name w:val="Table Grid1151"/>
    <w:basedOn w:val="TableNormal"/>
    <w:next w:val="TableGrid"/>
    <w:uiPriority w:val="39"/>
    <w:rsid w:val="00EC42A7"/>
    <w:pPr>
      <w:spacing w:before="0" w:line="240" w:lineRule="auto"/>
      <w:ind w:firstLine="0"/>
      <w:jc w:val="left"/>
    </w:pPr>
    <w:rPr>
      <w:rFonts w:ascii="Calibri" w:eastAsia="Arial"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41">
    <w:name w:val="Colorful List - Accent 641"/>
    <w:basedOn w:val="TableNormal"/>
    <w:next w:val="ColorfulList-Accent6"/>
    <w:uiPriority w:val="72"/>
    <w:rsid w:val="00EC42A7"/>
    <w:pPr>
      <w:spacing w:before="0" w:line="240" w:lineRule="auto"/>
      <w:ind w:firstLine="0"/>
      <w:jc w:val="left"/>
    </w:pPr>
    <w:rPr>
      <w:rFonts w:ascii="Arial" w:eastAsia="Arial" w:hAnsi="Arial" w:cs="Times New Roman"/>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Accent121">
    <w:name w:val="Light Shading - Accent 121"/>
    <w:basedOn w:val="TableNormal"/>
    <w:next w:val="LightShading-Accent1"/>
    <w:uiPriority w:val="60"/>
    <w:rsid w:val="00EC42A7"/>
    <w:pPr>
      <w:spacing w:before="0" w:line="240" w:lineRule="auto"/>
      <w:ind w:firstLine="0"/>
    </w:pPr>
    <w:rPr>
      <w:rFonts w:ascii="Times New Roman" w:eastAsia="Arial" w:hAnsi="Times New Roman" w:cs="Times New Roman"/>
      <w:color w:val="2F5496"/>
      <w:sz w:val="28"/>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221">
    <w:name w:val="Light Grid - Accent 221"/>
    <w:basedOn w:val="TableNormal"/>
    <w:next w:val="LightGrid-Accent2"/>
    <w:uiPriority w:val="62"/>
    <w:rsid w:val="00EC42A7"/>
    <w:pPr>
      <w:spacing w:before="0" w:line="240" w:lineRule="auto"/>
      <w:ind w:firstLine="0"/>
    </w:pPr>
    <w:rPr>
      <w:rFonts w:ascii="Times New Roman" w:eastAsia="Arial" w:hAnsi="Times New Roman" w:cs="Times New Roman"/>
      <w:sz w:val="28"/>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6121">
    <w:name w:val="Grid Table 4 - Accent 6121"/>
    <w:basedOn w:val="TableNormal"/>
    <w:uiPriority w:val="49"/>
    <w:rsid w:val="00EC42A7"/>
    <w:pPr>
      <w:spacing w:before="0" w:line="240" w:lineRule="auto"/>
      <w:ind w:firstLine="0"/>
      <w:jc w:val="left"/>
    </w:pPr>
    <w:rPr>
      <w:rFonts w:ascii="Arial" w:eastAsia="Arial" w:hAnsi="Arial"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01">
    <w:name w:val="Table Grid2101"/>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39"/>
    <w:rsid w:val="00EC42A7"/>
    <w:pPr>
      <w:spacing w:before="0" w:line="240" w:lineRule="auto"/>
      <w:ind w:firstLine="0"/>
      <w:jc w:val="left"/>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EC42A7"/>
    <w:pPr>
      <w:spacing w:before="0" w:line="240" w:lineRule="auto"/>
      <w:ind w:firstLine="0"/>
      <w:jc w:val="left"/>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EC42A7"/>
    <w:pPr>
      <w:spacing w:before="0" w:line="240" w:lineRule="auto"/>
      <w:ind w:firstLine="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semiHidden/>
    <w:rsid w:val="00EC42A7"/>
  </w:style>
  <w:style w:type="numbering" w:customStyle="1" w:styleId="NoList7">
    <w:name w:val="No List7"/>
    <w:next w:val="NoList"/>
    <w:semiHidden/>
    <w:rsid w:val="00EC42A7"/>
  </w:style>
  <w:style w:type="paragraph" w:customStyle="1" w:styleId="Heading43">
    <w:name w:val="Heading 43"/>
    <w:basedOn w:val="Normal"/>
    <w:rsid w:val="00EC42A7"/>
    <w:pPr>
      <w:spacing w:before="0" w:line="240" w:lineRule="auto"/>
      <w:ind w:firstLine="0"/>
    </w:pPr>
    <w:rPr>
      <w:rFonts w:ascii="Times New Roman" w:eastAsia="Times New Roman" w:hAnsi="Times New Roman" w:cs="Times New Roman"/>
      <w:b/>
      <w:sz w:val="28"/>
      <w:szCs w:val="28"/>
    </w:rPr>
  </w:style>
  <w:style w:type="numbering" w:customStyle="1" w:styleId="NoList15">
    <w:name w:val="No List15"/>
    <w:next w:val="NoList"/>
    <w:uiPriority w:val="99"/>
    <w:semiHidden/>
    <w:unhideWhenUsed/>
    <w:rsid w:val="00EC42A7"/>
  </w:style>
  <w:style w:type="numbering" w:customStyle="1" w:styleId="NoList113">
    <w:name w:val="No List113"/>
    <w:next w:val="NoList"/>
    <w:semiHidden/>
    <w:rsid w:val="00EC42A7"/>
  </w:style>
  <w:style w:type="table" w:customStyle="1" w:styleId="TableGrid73">
    <w:name w:val="Table Grid73"/>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EC42A7"/>
  </w:style>
  <w:style w:type="table" w:customStyle="1" w:styleId="ColorfulList-Accent622">
    <w:name w:val="Colorful List - Accent 622"/>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GridTable4-Accent614">
    <w:name w:val="Grid Table 4 - Accent 614"/>
    <w:basedOn w:val="TableNormal"/>
    <w:uiPriority w:val="4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ghtShading-Accent112">
    <w:name w:val="Light Shading - Accent 112"/>
    <w:basedOn w:val="TableNormal"/>
    <w:next w:val="LightShading-Accent1"/>
    <w:uiPriority w:val="60"/>
    <w:qFormat/>
    <w:rsid w:val="00EC42A7"/>
    <w:pPr>
      <w:spacing w:before="0" w:line="240" w:lineRule="auto"/>
      <w:ind w:firstLine="0"/>
    </w:pPr>
    <w:rPr>
      <w:rFonts w:ascii="Times New Roman" w:eastAsia="Calibri" w:hAnsi="Times New Roman" w:cs="Times New Roman"/>
      <w:color w:val="2F5496"/>
      <w:sz w:val="20"/>
      <w:szCs w:val="20"/>
    </w:rPr>
    <w:tblPr>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style>
  <w:style w:type="table" w:customStyle="1" w:styleId="LightGrid-Accent212">
    <w:name w:val="Light Grid - Accent 212"/>
    <w:basedOn w:val="TableNormal"/>
    <w:next w:val="LightGrid-Accent2"/>
    <w:uiPriority w:val="62"/>
    <w:rsid w:val="00EC42A7"/>
    <w:pPr>
      <w:spacing w:before="0" w:line="240" w:lineRule="auto"/>
      <w:ind w:firstLine="0"/>
    </w:pPr>
    <w:rPr>
      <w:rFonts w:ascii="Times New Roman" w:eastAsia="Calibri" w:hAnsi="Times New Roman" w:cs="Times New Roman"/>
      <w:sz w:val="20"/>
      <w:szCs w:val="2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ED7D31"/>
          <w:left w:val="single" w:sz="1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0" w:after="0" w:line="240" w:lineRule="auto"/>
      </w:pPr>
      <w:rPr>
        <w:rFonts w:ascii="Helvetica" w:eastAsia="Courier" w:hAnsi="Helvetic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tcPr>
    </w:tblStylePr>
  </w:style>
  <w:style w:type="table" w:customStyle="1" w:styleId="ColorfulList-Accent632">
    <w:name w:val="Colorful List - Accent 632"/>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CellMar>
        <w:top w:w="0" w:type="dxa"/>
        <w:left w:w="108" w:type="dxa"/>
        <w:bottom w:w="0" w:type="dxa"/>
        <w:right w:w="108" w:type="dxa"/>
      </w:tblCellMar>
    </w:tblPr>
    <w:tcPr>
      <w:shd w:val="clear" w:color="auto" w:fill="F0F7EC"/>
    </w:tcPr>
    <w:tblStylePr w:type="firstRow">
      <w:rPr>
        <w:b/>
        <w:bCs/>
        <w:color w:val="FFFFFF"/>
      </w:rPr>
      <w:tblPr/>
      <w:tcPr>
        <w:tcBorders>
          <w:top w:val="none" w:sz="0" w:space="0" w:color="auto"/>
          <w:left w:val="single" w:sz="12" w:space="0" w:color="FFFFFF"/>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317DC1"/>
      </w:tcPr>
    </w:tblStylePr>
    <w:tblStylePr w:type="lastRow">
      <w:rPr>
        <w:b/>
        <w:bCs/>
        <w:color w:val="317DC1"/>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DBEBD0"/>
      </w:tcPr>
    </w:tblStylePr>
    <w:tblStylePr w:type="band1Horz">
      <w:tblPr/>
      <w:tcPr>
        <w:shd w:val="clear" w:color="auto" w:fill="E2EFD9"/>
      </w:tcPr>
    </w:tblStylePr>
  </w:style>
  <w:style w:type="table" w:customStyle="1" w:styleId="GridTable4-Accent6112">
    <w:name w:val="Grid Table 4 - Accent 6112"/>
    <w:basedOn w:val="TableNormal"/>
    <w:uiPriority w:val="49"/>
    <w:qFormat/>
    <w:rsid w:val="00EC42A7"/>
    <w:pPr>
      <w:spacing w:before="0" w:line="240" w:lineRule="auto"/>
      <w:ind w:firstLine="0"/>
      <w:jc w:val="left"/>
    </w:pPr>
    <w:rPr>
      <w:rFonts w:ascii="Calibri" w:eastAsia="Calibri" w:hAnsi="Calibri" w:cs="Times New Roman"/>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one" w:sz="0" w:space="0" w:color="auto"/>
          <w:tr2bl w:val="none" w:sz="0" w:space="0" w:color="auto"/>
        </w:tcBorders>
        <w:shd w:val="clear" w:color="auto" w:fill="70AD47"/>
      </w:tcPr>
    </w:tblStylePr>
    <w:tblStylePr w:type="lastRow">
      <w:rPr>
        <w:b/>
        <w:bCs/>
      </w:rPr>
      <w:tblPr/>
      <w:tcPr>
        <w:tcBorders>
          <w:top w:val="double" w:sz="4" w:space="0" w:color="70AD4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32">
    <w:name w:val="No List32"/>
    <w:next w:val="NoList"/>
    <w:uiPriority w:val="99"/>
    <w:semiHidden/>
    <w:unhideWhenUsed/>
    <w:rsid w:val="00EC42A7"/>
  </w:style>
  <w:style w:type="numbering" w:customStyle="1" w:styleId="NoList122">
    <w:name w:val="No List122"/>
    <w:next w:val="NoList"/>
    <w:uiPriority w:val="99"/>
    <w:semiHidden/>
    <w:unhideWhenUsed/>
    <w:rsid w:val="00EC42A7"/>
  </w:style>
  <w:style w:type="numbering" w:customStyle="1" w:styleId="NoList1113">
    <w:name w:val="No List1113"/>
    <w:next w:val="NoList"/>
    <w:semiHidden/>
    <w:rsid w:val="00EC42A7"/>
  </w:style>
  <w:style w:type="numbering" w:customStyle="1" w:styleId="NoList42">
    <w:name w:val="No List42"/>
    <w:next w:val="NoList"/>
    <w:uiPriority w:val="99"/>
    <w:semiHidden/>
    <w:unhideWhenUsed/>
    <w:rsid w:val="00EC42A7"/>
  </w:style>
  <w:style w:type="numbering" w:customStyle="1" w:styleId="NoList132">
    <w:name w:val="No List132"/>
    <w:next w:val="NoList"/>
    <w:uiPriority w:val="99"/>
    <w:semiHidden/>
    <w:unhideWhenUsed/>
    <w:rsid w:val="00EC42A7"/>
  </w:style>
  <w:style w:type="table" w:customStyle="1" w:styleId="PlainTable212">
    <w:name w:val="Plain Table 212"/>
    <w:basedOn w:val="TableNormal"/>
    <w:uiPriority w:val="42"/>
    <w:rsid w:val="00EC42A7"/>
    <w:pPr>
      <w:spacing w:before="0" w:line="240" w:lineRule="auto"/>
      <w:ind w:firstLine="0"/>
      <w:jc w:val="left"/>
    </w:pPr>
    <w:rPr>
      <w:rFonts w:ascii="Times New Roman" w:eastAsia="Calibri"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olorfulList-Accent642">
    <w:name w:val="Colorful List - Accent 642"/>
    <w:basedOn w:val="TableNormal"/>
    <w:next w:val="ColorfulList-Accent6"/>
    <w:uiPriority w:val="72"/>
    <w:rsid w:val="00EC42A7"/>
    <w:pPr>
      <w:spacing w:before="0" w:line="240" w:lineRule="auto"/>
      <w:ind w:firstLine="0"/>
      <w:jc w:val="left"/>
    </w:pPr>
    <w:rPr>
      <w:rFonts w:ascii="Arial" w:eastAsia="Arial" w:hAnsi="Arial" w:cs="Times New Roman"/>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Accent122">
    <w:name w:val="Light Shading - Accent 122"/>
    <w:basedOn w:val="TableNormal"/>
    <w:next w:val="LightShading-Accent1"/>
    <w:uiPriority w:val="60"/>
    <w:rsid w:val="00EC42A7"/>
    <w:pPr>
      <w:spacing w:before="0" w:line="240" w:lineRule="auto"/>
      <w:ind w:firstLine="0"/>
    </w:pPr>
    <w:rPr>
      <w:rFonts w:ascii="Times New Roman" w:eastAsia="Arial" w:hAnsi="Times New Roman" w:cs="Times New Roman"/>
      <w:color w:val="2F5496"/>
      <w:sz w:val="28"/>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222">
    <w:name w:val="Light Grid - Accent 222"/>
    <w:basedOn w:val="TableNormal"/>
    <w:next w:val="LightGrid-Accent2"/>
    <w:uiPriority w:val="62"/>
    <w:rsid w:val="00EC42A7"/>
    <w:pPr>
      <w:spacing w:before="0" w:line="240" w:lineRule="auto"/>
      <w:ind w:firstLine="0"/>
    </w:pPr>
    <w:rPr>
      <w:rFonts w:ascii="Times New Roman" w:eastAsia="Arial" w:hAnsi="Times New Roman" w:cs="Times New Roman"/>
      <w:sz w:val="28"/>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6122">
    <w:name w:val="Grid Table 4 - Accent 6122"/>
    <w:basedOn w:val="TableNormal"/>
    <w:uiPriority w:val="49"/>
    <w:rsid w:val="00EC42A7"/>
    <w:pPr>
      <w:spacing w:before="0" w:line="240" w:lineRule="auto"/>
      <w:ind w:firstLine="0"/>
      <w:jc w:val="left"/>
    </w:pPr>
    <w:rPr>
      <w:rFonts w:ascii="Arial" w:eastAsia="Arial" w:hAnsi="Arial"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2">
    <w:name w:val="No List52"/>
    <w:next w:val="NoList"/>
    <w:semiHidden/>
    <w:rsid w:val="00EC42A7"/>
  </w:style>
  <w:style w:type="numbering" w:customStyle="1" w:styleId="NoList8">
    <w:name w:val="No List8"/>
    <w:next w:val="NoList"/>
    <w:semiHidden/>
    <w:rsid w:val="00EC42A7"/>
  </w:style>
  <w:style w:type="paragraph" w:customStyle="1" w:styleId="Heading44">
    <w:name w:val="Heading 44"/>
    <w:basedOn w:val="Normal"/>
    <w:rsid w:val="00EC42A7"/>
    <w:pPr>
      <w:spacing w:before="0" w:line="240" w:lineRule="auto"/>
      <w:ind w:firstLine="0"/>
    </w:pPr>
    <w:rPr>
      <w:rFonts w:ascii="Times New Roman" w:eastAsia="Times New Roman" w:hAnsi="Times New Roman" w:cs="Times New Roman"/>
      <w:b/>
      <w:sz w:val="28"/>
      <w:szCs w:val="28"/>
    </w:rPr>
  </w:style>
  <w:style w:type="numbering" w:customStyle="1" w:styleId="NoList16">
    <w:name w:val="No List16"/>
    <w:next w:val="NoList"/>
    <w:uiPriority w:val="99"/>
    <w:semiHidden/>
    <w:unhideWhenUsed/>
    <w:rsid w:val="00EC42A7"/>
  </w:style>
  <w:style w:type="numbering" w:customStyle="1" w:styleId="NoList114">
    <w:name w:val="No List114"/>
    <w:next w:val="NoList"/>
    <w:semiHidden/>
    <w:rsid w:val="00EC42A7"/>
  </w:style>
  <w:style w:type="table" w:customStyle="1" w:styleId="TableGrid74">
    <w:name w:val="Table Grid74"/>
    <w:basedOn w:val="TableNormal"/>
    <w:next w:val="TableGrid"/>
    <w:uiPriority w:val="59"/>
    <w:qFormat/>
    <w:rsid w:val="00EC42A7"/>
    <w:pPr>
      <w:spacing w:before="0" w:line="240" w:lineRule="auto"/>
      <w:ind w:firstLine="0"/>
      <w:jc w:val="left"/>
    </w:pPr>
    <w:rPr>
      <w:rFonts w:ascii="Arial" w:eastAsia="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EC42A7"/>
  </w:style>
  <w:style w:type="table" w:customStyle="1" w:styleId="ColorfulList-Accent623">
    <w:name w:val="Colorful List - Accent 623"/>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GridTable4-Accent615">
    <w:name w:val="Grid Table 4 - Accent 615"/>
    <w:basedOn w:val="TableNormal"/>
    <w:uiPriority w:val="49"/>
    <w:qFormat/>
    <w:rsid w:val="00EC42A7"/>
    <w:pPr>
      <w:spacing w:before="0" w:line="240" w:lineRule="auto"/>
      <w:ind w:firstLine="0"/>
      <w:jc w:val="left"/>
    </w:pPr>
    <w:rPr>
      <w:rFonts w:ascii="Calibri" w:eastAsia="Calibri" w:hAnsi="Calibri" w:cs="Times New Roman"/>
      <w:szCs w:val="20"/>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ghtShading-Accent113">
    <w:name w:val="Light Shading - Accent 113"/>
    <w:basedOn w:val="TableNormal"/>
    <w:next w:val="LightShading-Accent1"/>
    <w:uiPriority w:val="60"/>
    <w:qFormat/>
    <w:rsid w:val="00EC42A7"/>
    <w:pPr>
      <w:spacing w:before="0" w:line="240" w:lineRule="auto"/>
      <w:ind w:firstLine="0"/>
    </w:pPr>
    <w:rPr>
      <w:rFonts w:ascii="Times New Roman" w:eastAsia="Calibri" w:hAnsi="Times New Roman" w:cs="Times New Roman"/>
      <w:color w:val="2F5496"/>
      <w:sz w:val="20"/>
      <w:szCs w:val="20"/>
    </w:rPr>
    <w:tblPr>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472C4"/>
          <w:left w:val="single" w:sz="8" w:space="0" w:color="4472C4"/>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0DCF0"/>
      </w:tcPr>
    </w:tblStylePr>
  </w:style>
  <w:style w:type="table" w:customStyle="1" w:styleId="LightGrid-Accent213">
    <w:name w:val="Light Grid - Accent 213"/>
    <w:basedOn w:val="TableNormal"/>
    <w:next w:val="LightGrid-Accent2"/>
    <w:uiPriority w:val="62"/>
    <w:rsid w:val="00EC42A7"/>
    <w:pPr>
      <w:spacing w:before="0" w:line="240" w:lineRule="auto"/>
      <w:ind w:firstLine="0"/>
    </w:pPr>
    <w:rPr>
      <w:rFonts w:ascii="Times New Roman" w:eastAsia="Calibri" w:hAnsi="Times New Roman" w:cs="Times New Roman"/>
      <w:sz w:val="20"/>
      <w:szCs w:val="2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ED7D31"/>
          <w:left w:val="single" w:sz="1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0" w:after="0" w:line="240" w:lineRule="auto"/>
      </w:pPr>
      <w:rPr>
        <w:rFonts w:ascii="Helvetica" w:eastAsia="Courier" w:hAnsi="Helvetic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l2br w:val="none" w:sz="0" w:space="0" w:color="auto"/>
          <w:tr2bl w:val="none" w:sz="0" w:space="0" w:color="auto"/>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ED7D31"/>
          <w:left w:val="single" w:sz="8" w:space="0" w:color="ED7D31"/>
          <w:bottom w:val="single" w:sz="8" w:space="0" w:color="ED7D31"/>
          <w:right w:val="single" w:sz="8" w:space="0" w:color="ED7D31"/>
          <w:insideH w:val="none" w:sz="0" w:space="0" w:color="auto"/>
          <w:insideV w:val="none" w:sz="0" w:space="0" w:color="auto"/>
          <w:tl2br w:val="none" w:sz="0" w:space="0" w:color="auto"/>
          <w:tr2bl w:val="none" w:sz="0" w:space="0" w:color="auto"/>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one" w:sz="0" w:space="0" w:color="auto"/>
          <w:insideV w:val="single" w:sz="8" w:space="0" w:color="ED7D31"/>
          <w:tl2br w:val="none" w:sz="0" w:space="0" w:color="auto"/>
          <w:tr2bl w:val="none" w:sz="0" w:space="0" w:color="auto"/>
        </w:tcBorders>
      </w:tcPr>
    </w:tblStylePr>
  </w:style>
  <w:style w:type="table" w:customStyle="1" w:styleId="ColorfulList-Accent633">
    <w:name w:val="Colorful List - Accent 633"/>
    <w:basedOn w:val="TableNormal"/>
    <w:next w:val="ColorfulList-Accent6"/>
    <w:uiPriority w:val="72"/>
    <w:qFormat/>
    <w:rsid w:val="00EC42A7"/>
    <w:pPr>
      <w:spacing w:before="0" w:line="240" w:lineRule="auto"/>
      <w:ind w:firstLine="0"/>
      <w:jc w:val="left"/>
    </w:pPr>
    <w:rPr>
      <w:rFonts w:ascii="Calibri" w:eastAsia="Calibri" w:hAnsi="Calibri" w:cs="Times New Roman"/>
      <w:color w:val="000000"/>
      <w:szCs w:val="20"/>
    </w:rPr>
    <w:tblPr>
      <w:tblStyleRowBandSize w:val="1"/>
      <w:tblStyleColBandSize w:val="1"/>
      <w:tblCellMar>
        <w:top w:w="0" w:type="dxa"/>
        <w:left w:w="108" w:type="dxa"/>
        <w:bottom w:w="0" w:type="dxa"/>
        <w:right w:w="108" w:type="dxa"/>
      </w:tblCellMar>
    </w:tblPr>
    <w:tcPr>
      <w:shd w:val="clear" w:color="auto" w:fill="F0F7EC"/>
    </w:tcPr>
    <w:tblStylePr w:type="firstRow">
      <w:rPr>
        <w:b/>
        <w:bCs/>
        <w:color w:val="FFFFFF"/>
      </w:rPr>
      <w:tblPr/>
      <w:tcPr>
        <w:tcBorders>
          <w:top w:val="none" w:sz="0" w:space="0" w:color="auto"/>
          <w:left w:val="single" w:sz="12" w:space="0" w:color="FFFFFF"/>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317DC1"/>
      </w:tcPr>
    </w:tblStylePr>
    <w:tblStylePr w:type="lastRow">
      <w:rPr>
        <w:b/>
        <w:bCs/>
        <w:color w:val="317DC1"/>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one" w:sz="0" w:space="0" w:color="auto"/>
          <w:tr2bl w:val="none" w:sz="0" w:space="0" w:color="auto"/>
        </w:tcBorders>
        <w:shd w:val="clear" w:color="auto" w:fill="DBEBD0"/>
      </w:tcPr>
    </w:tblStylePr>
    <w:tblStylePr w:type="band1Horz">
      <w:tblPr/>
      <w:tcPr>
        <w:shd w:val="clear" w:color="auto" w:fill="E2EFD9"/>
      </w:tcPr>
    </w:tblStylePr>
  </w:style>
  <w:style w:type="table" w:customStyle="1" w:styleId="GridTable4-Accent6113">
    <w:name w:val="Grid Table 4 - Accent 6113"/>
    <w:basedOn w:val="TableNormal"/>
    <w:uiPriority w:val="49"/>
    <w:qFormat/>
    <w:rsid w:val="00EC42A7"/>
    <w:pPr>
      <w:spacing w:before="0" w:line="240" w:lineRule="auto"/>
      <w:ind w:firstLine="0"/>
      <w:jc w:val="left"/>
    </w:pPr>
    <w:rPr>
      <w:rFonts w:ascii="Calibri" w:eastAsia="Calibri" w:hAnsi="Calibri" w:cs="Times New Roman"/>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one" w:sz="0" w:space="0" w:color="auto"/>
          <w:tr2bl w:val="none" w:sz="0" w:space="0" w:color="auto"/>
        </w:tcBorders>
        <w:shd w:val="clear" w:color="auto" w:fill="70AD47"/>
      </w:tcPr>
    </w:tblStylePr>
    <w:tblStylePr w:type="lastRow">
      <w:rPr>
        <w:b/>
        <w:bCs/>
      </w:rPr>
      <w:tblPr/>
      <w:tcPr>
        <w:tcBorders>
          <w:top w:val="double" w:sz="4" w:space="0" w:color="70AD4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33">
    <w:name w:val="No List33"/>
    <w:next w:val="NoList"/>
    <w:uiPriority w:val="99"/>
    <w:semiHidden/>
    <w:unhideWhenUsed/>
    <w:rsid w:val="00EC42A7"/>
  </w:style>
  <w:style w:type="numbering" w:customStyle="1" w:styleId="NoList123">
    <w:name w:val="No List123"/>
    <w:next w:val="NoList"/>
    <w:uiPriority w:val="99"/>
    <w:semiHidden/>
    <w:unhideWhenUsed/>
    <w:rsid w:val="00EC42A7"/>
  </w:style>
  <w:style w:type="numbering" w:customStyle="1" w:styleId="NoList1114">
    <w:name w:val="No List1114"/>
    <w:next w:val="NoList"/>
    <w:semiHidden/>
    <w:rsid w:val="00EC42A7"/>
  </w:style>
  <w:style w:type="numbering" w:customStyle="1" w:styleId="NoList43">
    <w:name w:val="No List43"/>
    <w:next w:val="NoList"/>
    <w:uiPriority w:val="99"/>
    <w:semiHidden/>
    <w:unhideWhenUsed/>
    <w:rsid w:val="00EC42A7"/>
  </w:style>
  <w:style w:type="numbering" w:customStyle="1" w:styleId="NoList133">
    <w:name w:val="No List133"/>
    <w:next w:val="NoList"/>
    <w:uiPriority w:val="99"/>
    <w:semiHidden/>
    <w:unhideWhenUsed/>
    <w:rsid w:val="00EC42A7"/>
  </w:style>
  <w:style w:type="table" w:customStyle="1" w:styleId="PlainTable213">
    <w:name w:val="Plain Table 213"/>
    <w:basedOn w:val="TableNormal"/>
    <w:uiPriority w:val="42"/>
    <w:rsid w:val="00EC42A7"/>
    <w:pPr>
      <w:spacing w:before="0" w:line="240" w:lineRule="auto"/>
      <w:ind w:firstLine="0"/>
      <w:jc w:val="left"/>
    </w:pPr>
    <w:rPr>
      <w:rFonts w:ascii="Times New Roman" w:eastAsia="Calibri"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ColorfulList-Accent643">
    <w:name w:val="Colorful List - Accent 643"/>
    <w:basedOn w:val="TableNormal"/>
    <w:next w:val="ColorfulList-Accent6"/>
    <w:uiPriority w:val="72"/>
    <w:rsid w:val="00EC42A7"/>
    <w:pPr>
      <w:spacing w:before="0" w:line="240" w:lineRule="auto"/>
      <w:ind w:firstLine="0"/>
      <w:jc w:val="left"/>
    </w:pPr>
    <w:rPr>
      <w:rFonts w:ascii="Arial" w:eastAsia="Arial" w:hAnsi="Arial" w:cs="Times New Roman"/>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Accent123">
    <w:name w:val="Light Shading - Accent 123"/>
    <w:basedOn w:val="TableNormal"/>
    <w:next w:val="LightShading-Accent1"/>
    <w:uiPriority w:val="60"/>
    <w:rsid w:val="00EC42A7"/>
    <w:pPr>
      <w:spacing w:before="0" w:line="240" w:lineRule="auto"/>
      <w:ind w:firstLine="0"/>
    </w:pPr>
    <w:rPr>
      <w:rFonts w:ascii="Times New Roman" w:eastAsia="Arial" w:hAnsi="Times New Roman" w:cs="Times New Roman"/>
      <w:color w:val="2F5496"/>
      <w:sz w:val="28"/>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223">
    <w:name w:val="Light Grid - Accent 223"/>
    <w:basedOn w:val="TableNormal"/>
    <w:next w:val="LightGrid-Accent2"/>
    <w:uiPriority w:val="62"/>
    <w:rsid w:val="00EC42A7"/>
    <w:pPr>
      <w:spacing w:before="0" w:line="240" w:lineRule="auto"/>
      <w:ind w:firstLine="0"/>
    </w:pPr>
    <w:rPr>
      <w:rFonts w:ascii="Times New Roman" w:eastAsia="Arial" w:hAnsi="Times New Roman" w:cs="Times New Roman"/>
      <w:sz w:val="28"/>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6123">
    <w:name w:val="Grid Table 4 - Accent 6123"/>
    <w:basedOn w:val="TableNormal"/>
    <w:uiPriority w:val="49"/>
    <w:rsid w:val="00EC42A7"/>
    <w:pPr>
      <w:spacing w:before="0" w:line="240" w:lineRule="auto"/>
      <w:ind w:firstLine="0"/>
      <w:jc w:val="left"/>
    </w:pPr>
    <w:rPr>
      <w:rFonts w:ascii="Arial" w:eastAsia="Arial" w:hAnsi="Arial"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3">
    <w:name w:val="No List53"/>
    <w:next w:val="NoList"/>
    <w:semiHidden/>
    <w:rsid w:val="00EC4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2399</Words>
  <Characters>13677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2025-03-05T08:23:00Z</dcterms:created>
  <dcterms:modified xsi:type="dcterms:W3CDTF">2025-03-05T08:23:00Z</dcterms:modified>
</cp:coreProperties>
</file>