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BC942" w14:textId="4D6EFE70" w:rsidR="005460ED" w:rsidRDefault="009C1B6E" w:rsidP="00080AEC">
      <w:pPr>
        <w:spacing w:line="264" w:lineRule="auto"/>
      </w:pPr>
      <w:r>
        <w:rPr>
          <w:noProof/>
        </w:rPr>
        <w:drawing>
          <wp:anchor distT="0" distB="0" distL="114300" distR="114300" simplePos="0" relativeHeight="251653632" behindDoc="0" locked="0" layoutInCell="1" allowOverlap="1" wp14:anchorId="688E5E51" wp14:editId="04E61E8C">
            <wp:simplePos x="0" y="0"/>
            <wp:positionH relativeFrom="column">
              <wp:posOffset>-630555</wp:posOffset>
            </wp:positionH>
            <wp:positionV relativeFrom="paragraph">
              <wp:posOffset>-624205</wp:posOffset>
            </wp:positionV>
            <wp:extent cx="7536180" cy="1186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6180" cy="1186815"/>
                    </a:xfrm>
                    <a:prstGeom prst="rect">
                      <a:avLst/>
                    </a:prstGeom>
                  </pic:spPr>
                </pic:pic>
              </a:graphicData>
            </a:graphic>
            <wp14:sizeRelH relativeFrom="page">
              <wp14:pctWidth>0</wp14:pctWidth>
            </wp14:sizeRelH>
            <wp14:sizeRelV relativeFrom="page">
              <wp14:pctHeight>0</wp14:pctHeight>
            </wp14:sizeRelV>
          </wp:anchor>
        </w:drawing>
      </w:r>
    </w:p>
    <w:p w14:paraId="3623E3CF" w14:textId="358135DB" w:rsidR="009C1B6E" w:rsidRDefault="009C1B6E" w:rsidP="00080AEC">
      <w:pPr>
        <w:spacing w:line="264" w:lineRule="auto"/>
      </w:pPr>
      <w:r>
        <w:rPr>
          <w:noProof/>
        </w:rPr>
        <w:drawing>
          <wp:inline distT="0" distB="0" distL="0" distR="0" wp14:anchorId="38FBD2B3" wp14:editId="06A2101D">
            <wp:extent cx="6480810" cy="844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Lst>
                    </a:blip>
                    <a:stretch>
                      <a:fillRect/>
                    </a:stretch>
                  </pic:blipFill>
                  <pic:spPr>
                    <a:xfrm>
                      <a:off x="0" y="0"/>
                      <a:ext cx="6480810" cy="8442960"/>
                    </a:xfrm>
                    <a:prstGeom prst="rect">
                      <a:avLst/>
                    </a:prstGeom>
                  </pic:spPr>
                </pic:pic>
              </a:graphicData>
            </a:graphic>
          </wp:inline>
        </w:drawing>
      </w:r>
    </w:p>
    <w:p w14:paraId="5716BAC2" w14:textId="1E078177" w:rsidR="009C1B6E" w:rsidRDefault="009C1B6E" w:rsidP="00080AEC">
      <w:pPr>
        <w:spacing w:line="264" w:lineRule="auto"/>
      </w:pPr>
    </w:p>
    <w:p w14:paraId="20FE75AB" w14:textId="04D1526E" w:rsidR="009C1B6E" w:rsidRDefault="009C1B6E" w:rsidP="00080AEC">
      <w:pPr>
        <w:spacing w:line="264" w:lineRule="auto"/>
      </w:pPr>
      <w:r>
        <w:rPr>
          <w:noProof/>
        </w:rPr>
        <w:lastRenderedPageBreak/>
        <w:drawing>
          <wp:inline distT="0" distB="0" distL="0" distR="0" wp14:anchorId="2EFC0CA8" wp14:editId="2900011E">
            <wp:extent cx="1257300" cy="3734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1784" cy="389589"/>
                    </a:xfrm>
                    <a:prstGeom prst="rect">
                      <a:avLst/>
                    </a:prstGeom>
                  </pic:spPr>
                </pic:pic>
              </a:graphicData>
            </a:graphic>
          </wp:inline>
        </w:drawing>
      </w:r>
    </w:p>
    <w:p w14:paraId="19D448A7" w14:textId="40EA01F1" w:rsidR="009C1B6E" w:rsidRPr="009C1B6E" w:rsidRDefault="009C1B6E" w:rsidP="00080AEC">
      <w:pPr>
        <w:spacing w:line="264" w:lineRule="auto"/>
        <w:jc w:val="both"/>
      </w:pPr>
      <w:r w:rsidRPr="009C1B6E">
        <w:rPr>
          <w:b/>
          <w:bCs/>
        </w:rPr>
        <w:t>Câu 1.</w:t>
      </w:r>
      <w:r w:rsidRPr="009C1B6E">
        <w:t xml:space="preserve"> Tên gọi của HCOOC</w:t>
      </w:r>
      <w:r w:rsidRPr="009C1B6E">
        <w:rPr>
          <w:vertAlign w:val="subscript"/>
        </w:rPr>
        <w:t>2</w:t>
      </w:r>
      <w:r w:rsidRPr="009C1B6E">
        <w:t>H</w:t>
      </w:r>
      <w:r w:rsidRPr="009C1B6E">
        <w:rPr>
          <w:vertAlign w:val="subscript"/>
        </w:rPr>
        <w:t>5</w:t>
      </w:r>
      <w:r w:rsidRPr="009C1B6E">
        <w:t xml:space="preserve"> là </w:t>
      </w:r>
    </w:p>
    <w:p w14:paraId="6D540739" w14:textId="0980F00C" w:rsidR="009C1B6E" w:rsidRPr="009C1B6E" w:rsidRDefault="009C1B6E" w:rsidP="00080AEC">
      <w:pPr>
        <w:tabs>
          <w:tab w:val="left" w:pos="270"/>
          <w:tab w:val="left" w:pos="2880"/>
          <w:tab w:val="left" w:pos="5310"/>
          <w:tab w:val="left" w:pos="7830"/>
        </w:tabs>
        <w:spacing w:line="264" w:lineRule="auto"/>
        <w:jc w:val="both"/>
      </w:pPr>
      <w:r w:rsidRPr="009C1B6E">
        <w:rPr>
          <w:b/>
          <w:bCs/>
        </w:rPr>
        <w:tab/>
        <w:t>A.</w:t>
      </w:r>
      <w:r w:rsidRPr="009C1B6E">
        <w:t xml:space="preserve"> methyl formate.</w:t>
      </w:r>
      <w:r w:rsidRPr="009C1B6E">
        <w:tab/>
      </w:r>
      <w:r w:rsidRPr="009C1B6E">
        <w:rPr>
          <w:b/>
          <w:bCs/>
          <w:highlight w:val="yellow"/>
        </w:rPr>
        <w:t>B.</w:t>
      </w:r>
      <w:r w:rsidRPr="009C1B6E">
        <w:rPr>
          <w:highlight w:val="yellow"/>
        </w:rPr>
        <w:t xml:space="preserve"> ethyl formate.</w:t>
      </w:r>
      <w:r w:rsidRPr="009C1B6E">
        <w:tab/>
      </w:r>
      <w:r w:rsidRPr="009C1B6E">
        <w:rPr>
          <w:b/>
          <w:bCs/>
        </w:rPr>
        <w:t>C.</w:t>
      </w:r>
      <w:r w:rsidRPr="009C1B6E">
        <w:t xml:space="preserve"> methyl acetate.</w:t>
      </w:r>
      <w:r w:rsidRPr="009C1B6E">
        <w:tab/>
      </w:r>
      <w:r w:rsidRPr="009C1B6E">
        <w:rPr>
          <w:b/>
          <w:bCs/>
        </w:rPr>
        <w:t>D.</w:t>
      </w:r>
      <w:r w:rsidRPr="009C1B6E">
        <w:t xml:space="preserve"> ethyl acetate.</w:t>
      </w:r>
    </w:p>
    <w:p w14:paraId="4E9ABB32" w14:textId="1DFAFDDE" w:rsidR="009C1B6E" w:rsidRPr="009C1B6E" w:rsidRDefault="009C1B6E" w:rsidP="00080AEC">
      <w:pPr>
        <w:tabs>
          <w:tab w:val="left" w:pos="270"/>
          <w:tab w:val="left" w:pos="2880"/>
          <w:tab w:val="left" w:pos="5310"/>
          <w:tab w:val="left" w:pos="7830"/>
        </w:tabs>
        <w:spacing w:line="264" w:lineRule="auto"/>
        <w:jc w:val="both"/>
      </w:pPr>
      <w:r w:rsidRPr="009C1B6E">
        <w:rPr>
          <w:b/>
          <w:bCs/>
        </w:rPr>
        <w:t>Câu 2.</w:t>
      </w:r>
      <w:r w:rsidRPr="009C1B6E">
        <w:t xml:space="preserve"> Ester có mùi đặc trưng giống mùi táo và có công thức phân tử C</w:t>
      </w:r>
      <w:r w:rsidRPr="009C1B6E">
        <w:rPr>
          <w:vertAlign w:val="subscript"/>
        </w:rPr>
        <w:t>5</w:t>
      </w:r>
      <w:r w:rsidRPr="009C1B6E">
        <w:t>H</w:t>
      </w:r>
      <w:r w:rsidRPr="009C1B6E">
        <w:rPr>
          <w:vertAlign w:val="subscript"/>
        </w:rPr>
        <w:t>10</w:t>
      </w:r>
      <w:r w:rsidRPr="009C1B6E">
        <w:t>O</w:t>
      </w:r>
      <w:r w:rsidRPr="009C1B6E">
        <w:rPr>
          <w:vertAlign w:val="subscript"/>
        </w:rPr>
        <w:t>2</w:t>
      </w:r>
      <w:r w:rsidRPr="009C1B6E">
        <w:t>. Thủy phân X trong dung dịch NaOH, thu được sodium butanoate và một alcohol. Công thức của X là</w:t>
      </w:r>
    </w:p>
    <w:p w14:paraId="210C45A8" w14:textId="78615761" w:rsidR="009C1B6E" w:rsidRPr="009C1B6E" w:rsidRDefault="009C1B6E" w:rsidP="00080AEC">
      <w:pPr>
        <w:tabs>
          <w:tab w:val="left" w:pos="270"/>
          <w:tab w:val="left" w:pos="2880"/>
          <w:tab w:val="left" w:pos="5310"/>
          <w:tab w:val="left" w:pos="7830"/>
        </w:tabs>
        <w:spacing w:line="264" w:lineRule="auto"/>
        <w:jc w:val="both"/>
      </w:pPr>
      <w:r w:rsidRPr="009C1B6E">
        <w:rPr>
          <w:b/>
          <w:bCs/>
        </w:rPr>
        <w:tab/>
        <w:t xml:space="preserve">A. </w:t>
      </w:r>
      <w:r w:rsidRPr="009C1B6E">
        <w:t>CH</w:t>
      </w:r>
      <w:r w:rsidRPr="009C1B6E">
        <w:rPr>
          <w:vertAlign w:val="subscript"/>
        </w:rPr>
        <w:t>3</w:t>
      </w:r>
      <w:r w:rsidRPr="009C1B6E">
        <w:t>COOCH</w:t>
      </w:r>
      <w:r w:rsidRPr="009C1B6E">
        <w:rPr>
          <w:vertAlign w:val="subscript"/>
        </w:rPr>
        <w:t>2</w:t>
      </w:r>
      <w:r w:rsidRPr="009C1B6E">
        <w:t>CH</w:t>
      </w:r>
      <w:r w:rsidRPr="009C1B6E">
        <w:rPr>
          <w:vertAlign w:val="subscript"/>
        </w:rPr>
        <w:t>2</w:t>
      </w:r>
      <w:r w:rsidRPr="009C1B6E">
        <w:t>CH</w:t>
      </w:r>
      <w:r w:rsidRPr="009C1B6E">
        <w:rPr>
          <w:vertAlign w:val="subscript"/>
        </w:rPr>
        <w:t>3</w:t>
      </w:r>
      <w:r w:rsidRPr="009C1B6E">
        <w:t>.</w:t>
      </w:r>
      <w:r w:rsidRPr="009C1B6E">
        <w:tab/>
      </w:r>
      <w:r w:rsidRPr="009C1B6E">
        <w:tab/>
      </w:r>
      <w:r w:rsidRPr="009C1B6E">
        <w:rPr>
          <w:b/>
          <w:bCs/>
        </w:rPr>
        <w:t xml:space="preserve">B. </w:t>
      </w:r>
      <w:r w:rsidRPr="009C1B6E">
        <w:t>CH</w:t>
      </w:r>
      <w:r w:rsidRPr="009C1B6E">
        <w:rPr>
          <w:vertAlign w:val="subscript"/>
        </w:rPr>
        <w:t>3</w:t>
      </w:r>
      <w:r w:rsidRPr="009C1B6E">
        <w:t>CH</w:t>
      </w:r>
      <w:r w:rsidRPr="009C1B6E">
        <w:rPr>
          <w:vertAlign w:val="subscript"/>
        </w:rPr>
        <w:t>2</w:t>
      </w:r>
      <w:r w:rsidRPr="009C1B6E">
        <w:t>COOCH</w:t>
      </w:r>
      <w:r w:rsidRPr="009C1B6E">
        <w:rPr>
          <w:vertAlign w:val="subscript"/>
        </w:rPr>
        <w:t>2</w:t>
      </w:r>
      <w:r w:rsidRPr="009C1B6E">
        <w:t>CH</w:t>
      </w:r>
      <w:r w:rsidRPr="009C1B6E">
        <w:rPr>
          <w:vertAlign w:val="subscript"/>
        </w:rPr>
        <w:t>3</w:t>
      </w:r>
      <w:r w:rsidRPr="009C1B6E">
        <w:t>.</w:t>
      </w:r>
      <w:r w:rsidRPr="009C1B6E">
        <w:tab/>
      </w:r>
    </w:p>
    <w:p w14:paraId="6ED9055C" w14:textId="517F3E71" w:rsidR="009C1B6E" w:rsidRPr="009C1B6E" w:rsidRDefault="009C1B6E" w:rsidP="00080AEC">
      <w:pPr>
        <w:tabs>
          <w:tab w:val="left" w:pos="270"/>
          <w:tab w:val="left" w:pos="2880"/>
          <w:tab w:val="left" w:pos="5310"/>
          <w:tab w:val="left" w:pos="7830"/>
        </w:tabs>
        <w:spacing w:line="264" w:lineRule="auto"/>
        <w:jc w:val="both"/>
      </w:pPr>
      <w:r w:rsidRPr="009C1B6E">
        <w:rPr>
          <w:b/>
          <w:bCs/>
        </w:rPr>
        <w:tab/>
      </w:r>
      <w:r w:rsidRPr="009C1B6E">
        <w:rPr>
          <w:b/>
          <w:bCs/>
          <w:highlight w:val="yellow"/>
        </w:rPr>
        <w:t>C.</w:t>
      </w:r>
      <w:r w:rsidRPr="009C1B6E">
        <w:rPr>
          <w:highlight w:val="yellow"/>
        </w:rPr>
        <w:t xml:space="preserve"> CH</w:t>
      </w:r>
      <w:r w:rsidRPr="009C1B6E">
        <w:rPr>
          <w:highlight w:val="yellow"/>
          <w:vertAlign w:val="subscript"/>
        </w:rPr>
        <w:t>3</w:t>
      </w:r>
      <w:r w:rsidRPr="009C1B6E">
        <w:rPr>
          <w:highlight w:val="yellow"/>
        </w:rPr>
        <w:t>CH</w:t>
      </w:r>
      <w:r w:rsidRPr="009C1B6E">
        <w:rPr>
          <w:highlight w:val="yellow"/>
          <w:vertAlign w:val="subscript"/>
        </w:rPr>
        <w:t>2</w:t>
      </w:r>
      <w:r w:rsidRPr="009C1B6E">
        <w:rPr>
          <w:highlight w:val="yellow"/>
        </w:rPr>
        <w:t>CH</w:t>
      </w:r>
      <w:r w:rsidRPr="009C1B6E">
        <w:rPr>
          <w:highlight w:val="yellow"/>
          <w:vertAlign w:val="subscript"/>
        </w:rPr>
        <w:t>2</w:t>
      </w:r>
      <w:r w:rsidRPr="009C1B6E">
        <w:rPr>
          <w:highlight w:val="yellow"/>
        </w:rPr>
        <w:t>COOCH</w:t>
      </w:r>
      <w:r w:rsidRPr="009C1B6E">
        <w:rPr>
          <w:highlight w:val="yellow"/>
          <w:vertAlign w:val="subscript"/>
        </w:rPr>
        <w:t>3</w:t>
      </w:r>
      <w:r w:rsidRPr="009C1B6E">
        <w:rPr>
          <w:highlight w:val="yellow"/>
        </w:rPr>
        <w:t>.</w:t>
      </w:r>
      <w:r w:rsidRPr="009C1B6E">
        <w:tab/>
      </w:r>
      <w:r w:rsidRPr="009C1B6E">
        <w:tab/>
      </w:r>
      <w:r w:rsidRPr="009C1B6E">
        <w:rPr>
          <w:b/>
          <w:bCs/>
        </w:rPr>
        <w:t>D.</w:t>
      </w:r>
      <w:r w:rsidRPr="009C1B6E">
        <w:t xml:space="preserve"> (CH</w:t>
      </w:r>
      <w:r w:rsidRPr="009C1B6E">
        <w:rPr>
          <w:vertAlign w:val="subscript"/>
        </w:rPr>
        <w:t>3</w:t>
      </w:r>
      <w:r w:rsidRPr="009C1B6E">
        <w:t>)</w:t>
      </w:r>
      <w:r w:rsidRPr="009C1B6E">
        <w:rPr>
          <w:vertAlign w:val="subscript"/>
        </w:rPr>
        <w:t>2</w:t>
      </w:r>
      <w:r w:rsidRPr="009C1B6E">
        <w:t>CHCOOCH</w:t>
      </w:r>
      <w:r w:rsidRPr="009C1B6E">
        <w:rPr>
          <w:vertAlign w:val="subscript"/>
        </w:rPr>
        <w:t>2</w:t>
      </w:r>
      <w:r w:rsidRPr="009C1B6E">
        <w:t>CH</w:t>
      </w:r>
      <w:r w:rsidRPr="009C1B6E">
        <w:rPr>
          <w:vertAlign w:val="subscript"/>
        </w:rPr>
        <w:t>3</w:t>
      </w:r>
      <w:r w:rsidRPr="009C1B6E">
        <w:t>.</w:t>
      </w:r>
    </w:p>
    <w:p w14:paraId="16AF97A1" w14:textId="0490DA1E" w:rsidR="009C1B6E" w:rsidRPr="009C1B6E" w:rsidRDefault="009C1B6E" w:rsidP="00080AEC">
      <w:pPr>
        <w:tabs>
          <w:tab w:val="left" w:pos="270"/>
          <w:tab w:val="left" w:pos="2880"/>
          <w:tab w:val="left" w:pos="5310"/>
          <w:tab w:val="left" w:pos="7830"/>
        </w:tabs>
        <w:spacing w:line="264" w:lineRule="auto"/>
        <w:jc w:val="both"/>
      </w:pPr>
      <w:r w:rsidRPr="009C1B6E">
        <w:rPr>
          <w:b/>
          <w:bCs/>
        </w:rPr>
        <w:t>Câu 3.</w:t>
      </w:r>
      <w:r w:rsidRPr="009C1B6E">
        <w:t xml:space="preserve"> Phản ứng hóa học nào sau đây xảy ra thuận nghịch?</w:t>
      </w:r>
    </w:p>
    <w:p w14:paraId="6958C30B" w14:textId="198B45AD" w:rsidR="009C1B6E" w:rsidRPr="009C1B6E" w:rsidRDefault="009C1B6E" w:rsidP="00080AEC">
      <w:pPr>
        <w:tabs>
          <w:tab w:val="left" w:pos="270"/>
          <w:tab w:val="left" w:pos="2880"/>
          <w:tab w:val="left" w:pos="5310"/>
          <w:tab w:val="left" w:pos="7830"/>
        </w:tabs>
        <w:spacing w:line="264" w:lineRule="auto"/>
        <w:jc w:val="both"/>
      </w:pPr>
      <w:r w:rsidRPr="009C1B6E">
        <w:rPr>
          <w:b/>
          <w:bCs/>
        </w:rPr>
        <w:tab/>
      </w:r>
      <w:r w:rsidRPr="009C1B6E">
        <w:rPr>
          <w:b/>
          <w:bCs/>
          <w:highlight w:val="yellow"/>
        </w:rPr>
        <w:t xml:space="preserve">A. </w:t>
      </w:r>
      <w:r w:rsidRPr="009C1B6E">
        <w:rPr>
          <w:highlight w:val="yellow"/>
        </w:rPr>
        <w:t>Đun nóng ethyl acetate với dung dịch H</w:t>
      </w:r>
      <w:r w:rsidRPr="009C1B6E">
        <w:rPr>
          <w:highlight w:val="yellow"/>
          <w:vertAlign w:val="subscript"/>
        </w:rPr>
        <w:t>2</w:t>
      </w:r>
      <w:r w:rsidRPr="009C1B6E">
        <w:rPr>
          <w:highlight w:val="yellow"/>
        </w:rPr>
        <w:t>SO</w:t>
      </w:r>
      <w:r w:rsidRPr="009C1B6E">
        <w:rPr>
          <w:highlight w:val="yellow"/>
          <w:vertAlign w:val="subscript"/>
        </w:rPr>
        <w:t>4</w:t>
      </w:r>
      <w:r w:rsidRPr="009C1B6E">
        <w:rPr>
          <w:highlight w:val="yellow"/>
        </w:rPr>
        <w:t xml:space="preserve"> loãng.</w:t>
      </w:r>
    </w:p>
    <w:p w14:paraId="0D3F68BF" w14:textId="0EFCC269" w:rsidR="009C1B6E" w:rsidRPr="009C1B6E" w:rsidRDefault="009C1B6E" w:rsidP="00080AEC">
      <w:pPr>
        <w:tabs>
          <w:tab w:val="left" w:pos="270"/>
          <w:tab w:val="left" w:pos="2880"/>
          <w:tab w:val="left" w:pos="5310"/>
          <w:tab w:val="left" w:pos="7830"/>
        </w:tabs>
        <w:spacing w:line="264" w:lineRule="auto"/>
        <w:jc w:val="both"/>
      </w:pPr>
      <w:r w:rsidRPr="009C1B6E">
        <w:rPr>
          <w:b/>
          <w:bCs/>
        </w:rPr>
        <w:tab/>
        <w:t xml:space="preserve">B. </w:t>
      </w:r>
      <w:r w:rsidRPr="009C1B6E">
        <w:t>Đun nóng ethyl acetate với dung dịch NaOH.</w:t>
      </w:r>
    </w:p>
    <w:p w14:paraId="54A22281" w14:textId="552DEC91" w:rsidR="009C1B6E" w:rsidRPr="009C1B6E" w:rsidRDefault="009C1B6E" w:rsidP="00080AEC">
      <w:pPr>
        <w:tabs>
          <w:tab w:val="left" w:pos="270"/>
          <w:tab w:val="left" w:pos="2880"/>
          <w:tab w:val="left" w:pos="5310"/>
          <w:tab w:val="left" w:pos="7830"/>
        </w:tabs>
        <w:spacing w:line="264" w:lineRule="auto"/>
        <w:jc w:val="both"/>
      </w:pPr>
      <w:r w:rsidRPr="009C1B6E">
        <w:rPr>
          <w:b/>
          <w:bCs/>
        </w:rPr>
        <w:tab/>
        <w:t xml:space="preserve">C. </w:t>
      </w:r>
      <w:r w:rsidRPr="009C1B6E">
        <w:t>Hydrogen hóa chất béo có gốc acid không no.</w:t>
      </w:r>
    </w:p>
    <w:p w14:paraId="6B1294C3" w14:textId="5DD958AE" w:rsidR="009C1B6E" w:rsidRPr="009C1B6E" w:rsidRDefault="009C1B6E" w:rsidP="00080AEC">
      <w:pPr>
        <w:tabs>
          <w:tab w:val="left" w:pos="270"/>
          <w:tab w:val="left" w:pos="2880"/>
          <w:tab w:val="left" w:pos="5310"/>
          <w:tab w:val="left" w:pos="7830"/>
        </w:tabs>
        <w:spacing w:line="264" w:lineRule="auto"/>
        <w:jc w:val="both"/>
      </w:pPr>
      <w:r w:rsidRPr="009C1B6E">
        <w:rPr>
          <w:b/>
          <w:bCs/>
        </w:rPr>
        <w:tab/>
        <w:t>D.</w:t>
      </w:r>
      <w:r w:rsidRPr="009C1B6E">
        <w:t xml:space="preserve"> Đun nóng chất béo với dung dịch NaOH.</w:t>
      </w:r>
    </w:p>
    <w:p w14:paraId="55106B69" w14:textId="328BC7E8" w:rsidR="009C1B6E" w:rsidRPr="009C1B6E" w:rsidRDefault="009C1B6E" w:rsidP="00080AEC">
      <w:pPr>
        <w:tabs>
          <w:tab w:val="left" w:pos="270"/>
          <w:tab w:val="left" w:pos="2880"/>
          <w:tab w:val="left" w:pos="5310"/>
          <w:tab w:val="left" w:pos="7830"/>
        </w:tabs>
        <w:spacing w:line="264" w:lineRule="auto"/>
        <w:jc w:val="both"/>
      </w:pPr>
      <w:r w:rsidRPr="009C1B6E">
        <w:rPr>
          <w:b/>
          <w:bCs/>
        </w:rPr>
        <w:t>Câu 4.</w:t>
      </w:r>
      <w:r w:rsidRPr="009C1B6E">
        <w:t xml:space="preserve"> Cho các phát biểu sau:</w:t>
      </w:r>
    </w:p>
    <w:p w14:paraId="71F58371" w14:textId="762BFB87" w:rsidR="009C1B6E" w:rsidRPr="009C1B6E" w:rsidRDefault="009C1B6E" w:rsidP="00080AEC">
      <w:pPr>
        <w:tabs>
          <w:tab w:val="left" w:pos="270"/>
          <w:tab w:val="left" w:pos="2880"/>
          <w:tab w:val="left" w:pos="5310"/>
          <w:tab w:val="left" w:pos="7830"/>
        </w:tabs>
        <w:spacing w:line="264" w:lineRule="auto"/>
        <w:jc w:val="both"/>
        <w:rPr>
          <w:highlight w:val="yellow"/>
        </w:rPr>
      </w:pPr>
      <w:r w:rsidRPr="009C1B6E">
        <w:tab/>
      </w:r>
      <w:r w:rsidRPr="009C1B6E">
        <w:rPr>
          <w:highlight w:val="yellow"/>
        </w:rPr>
        <w:t>(1) Một số ester có mùi thơm nên được dùng làm chất tạo hương trong công nghiệp thực phẩm và mĩ phẩm.</w:t>
      </w:r>
    </w:p>
    <w:p w14:paraId="72C08042" w14:textId="105D4E9A" w:rsidR="009C1B6E" w:rsidRPr="009C1B6E" w:rsidRDefault="009C1B6E" w:rsidP="00080AEC">
      <w:pPr>
        <w:tabs>
          <w:tab w:val="left" w:pos="270"/>
          <w:tab w:val="left" w:pos="2880"/>
          <w:tab w:val="left" w:pos="5310"/>
          <w:tab w:val="left" w:pos="7830"/>
        </w:tabs>
        <w:spacing w:line="264" w:lineRule="auto"/>
        <w:jc w:val="both"/>
        <w:rPr>
          <w:highlight w:val="yellow"/>
        </w:rPr>
      </w:pPr>
      <w:r w:rsidRPr="009C1B6E">
        <w:tab/>
      </w:r>
      <w:r w:rsidRPr="009C1B6E">
        <w:rPr>
          <w:highlight w:val="yellow"/>
        </w:rPr>
        <w:t>(2) Chất béo là triester của glycerol với acid béo.</w:t>
      </w:r>
    </w:p>
    <w:p w14:paraId="5E0547B4" w14:textId="669D146D" w:rsidR="009C1B6E" w:rsidRPr="009C1B6E" w:rsidRDefault="009C1B6E" w:rsidP="00080AEC">
      <w:pPr>
        <w:tabs>
          <w:tab w:val="left" w:pos="270"/>
          <w:tab w:val="left" w:pos="2880"/>
          <w:tab w:val="left" w:pos="5310"/>
          <w:tab w:val="left" w:pos="7830"/>
        </w:tabs>
        <w:spacing w:line="264" w:lineRule="auto"/>
        <w:jc w:val="both"/>
      </w:pPr>
      <w:r w:rsidRPr="009C1B6E">
        <w:tab/>
        <w:t>(3) Chất béo tan tốt trong nước.</w:t>
      </w:r>
    </w:p>
    <w:p w14:paraId="0B9CBB9B" w14:textId="3325996D" w:rsidR="009C1B6E" w:rsidRPr="009C1B6E" w:rsidRDefault="009C1B6E" w:rsidP="00080AEC">
      <w:pPr>
        <w:tabs>
          <w:tab w:val="left" w:pos="270"/>
          <w:tab w:val="left" w:pos="2880"/>
          <w:tab w:val="left" w:pos="5310"/>
          <w:tab w:val="left" w:pos="7830"/>
        </w:tabs>
        <w:spacing w:line="264" w:lineRule="auto"/>
        <w:jc w:val="both"/>
        <w:rPr>
          <w:highlight w:val="yellow"/>
        </w:rPr>
      </w:pPr>
      <w:r w:rsidRPr="009C1B6E">
        <w:tab/>
      </w:r>
      <w:r w:rsidRPr="009C1B6E">
        <w:rPr>
          <w:highlight w:val="yellow"/>
        </w:rPr>
        <w:t>(4) Mỡ động vật, dầu thực vật có thể được dùng làm nguyên liệu để sản xuất xà phòng.</w:t>
      </w:r>
    </w:p>
    <w:p w14:paraId="16D5DC6A" w14:textId="447BBFCB" w:rsidR="009C1B6E" w:rsidRPr="009C1B6E" w:rsidRDefault="009C1B6E" w:rsidP="00080AEC">
      <w:pPr>
        <w:tabs>
          <w:tab w:val="left" w:pos="270"/>
          <w:tab w:val="left" w:pos="2880"/>
          <w:tab w:val="left" w:pos="5310"/>
          <w:tab w:val="left" w:pos="7830"/>
        </w:tabs>
        <w:spacing w:line="264" w:lineRule="auto"/>
        <w:jc w:val="both"/>
      </w:pPr>
      <w:r w:rsidRPr="009C1B6E">
        <w:tab/>
        <w:t>(5) Phản ứng thủy phân ester trong môi trường acid luôn là phản ứng một chiều.</w:t>
      </w:r>
    </w:p>
    <w:p w14:paraId="25757D57" w14:textId="77777777" w:rsidR="009C1B6E" w:rsidRPr="009C1B6E" w:rsidRDefault="009C1B6E" w:rsidP="00080AEC">
      <w:pPr>
        <w:tabs>
          <w:tab w:val="left" w:pos="270"/>
          <w:tab w:val="left" w:pos="2880"/>
          <w:tab w:val="left" w:pos="5310"/>
          <w:tab w:val="left" w:pos="7830"/>
        </w:tabs>
        <w:spacing w:line="264" w:lineRule="auto"/>
        <w:jc w:val="both"/>
      </w:pPr>
      <w:r w:rsidRPr="009C1B6E">
        <w:t>Số phát biểu đúng là</w:t>
      </w:r>
    </w:p>
    <w:p w14:paraId="27563A3D" w14:textId="29C93DE0" w:rsidR="009C1B6E" w:rsidRPr="009C1B6E" w:rsidRDefault="009C1B6E" w:rsidP="00080AEC">
      <w:pPr>
        <w:tabs>
          <w:tab w:val="left" w:pos="270"/>
          <w:tab w:val="left" w:pos="2880"/>
          <w:tab w:val="left" w:pos="5310"/>
          <w:tab w:val="left" w:pos="7830"/>
        </w:tabs>
        <w:spacing w:line="264" w:lineRule="auto"/>
        <w:jc w:val="both"/>
      </w:pPr>
      <w:r w:rsidRPr="009C1B6E">
        <w:rPr>
          <w:b/>
          <w:bCs/>
        </w:rPr>
        <w:tab/>
        <w:t>A.</w:t>
      </w:r>
      <w:r w:rsidRPr="009C1B6E">
        <w:t xml:space="preserve"> 2.</w:t>
      </w:r>
      <w:r w:rsidRPr="009C1B6E">
        <w:rPr>
          <w:b/>
          <w:bCs/>
        </w:rPr>
        <w:t xml:space="preserve"> </w:t>
      </w:r>
      <w:r w:rsidRPr="009C1B6E">
        <w:rPr>
          <w:b/>
          <w:bCs/>
        </w:rPr>
        <w:tab/>
      </w:r>
      <w:r w:rsidRPr="009C1B6E">
        <w:rPr>
          <w:b/>
          <w:bCs/>
          <w:highlight w:val="yellow"/>
        </w:rPr>
        <w:t xml:space="preserve">B. </w:t>
      </w:r>
      <w:r w:rsidRPr="009C1B6E">
        <w:rPr>
          <w:highlight w:val="yellow"/>
        </w:rPr>
        <w:t>3.</w:t>
      </w:r>
      <w:r w:rsidRPr="009C1B6E">
        <w:rPr>
          <w:b/>
          <w:bCs/>
        </w:rPr>
        <w:t xml:space="preserve"> </w:t>
      </w:r>
      <w:r w:rsidRPr="009C1B6E">
        <w:rPr>
          <w:b/>
          <w:bCs/>
        </w:rPr>
        <w:tab/>
        <w:t>C.</w:t>
      </w:r>
      <w:r w:rsidRPr="009C1B6E">
        <w:t xml:space="preserve"> 4.</w:t>
      </w:r>
      <w:r w:rsidRPr="009C1B6E">
        <w:rPr>
          <w:b/>
          <w:bCs/>
        </w:rPr>
        <w:t xml:space="preserve"> </w:t>
      </w:r>
      <w:r w:rsidRPr="009C1B6E">
        <w:rPr>
          <w:b/>
          <w:bCs/>
        </w:rPr>
        <w:tab/>
        <w:t>D.</w:t>
      </w:r>
      <w:r w:rsidRPr="009C1B6E">
        <w:t xml:space="preserve"> 5.</w:t>
      </w:r>
    </w:p>
    <w:p w14:paraId="6A487E45" w14:textId="4030B34C" w:rsidR="009C1B6E" w:rsidRPr="009C1B6E" w:rsidRDefault="009C1B6E" w:rsidP="00080AEC">
      <w:pPr>
        <w:pStyle w:val="pn"/>
        <w:spacing w:line="264" w:lineRule="auto"/>
        <w:jc w:val="both"/>
      </w:pPr>
      <w:r w:rsidRPr="009C1B6E">
        <w:rPr>
          <w:b/>
          <w:bCs/>
        </w:rPr>
        <w:t>Câu 5.</w:t>
      </w:r>
      <w:r w:rsidRPr="009C1B6E">
        <w:t xml:space="preserve"> Hãy phân loại các chất sau thành hai nhóm là xà phòng và chất giặt rửa tổng hợp: C</w:t>
      </w:r>
      <w:r w:rsidRPr="009C1B6E">
        <w:rPr>
          <w:vertAlign w:val="subscript"/>
        </w:rPr>
        <w:t>15</w:t>
      </w:r>
      <w:r w:rsidRPr="009C1B6E">
        <w:t>H</w:t>
      </w:r>
      <w:r w:rsidRPr="009C1B6E">
        <w:rPr>
          <w:vertAlign w:val="subscript"/>
        </w:rPr>
        <w:t>31</w:t>
      </w:r>
      <w:r w:rsidRPr="009C1B6E">
        <w:t>COONa; CH</w:t>
      </w:r>
      <w:r w:rsidRPr="009C1B6E">
        <w:rPr>
          <w:vertAlign w:val="subscript"/>
        </w:rPr>
        <w:t>3</w:t>
      </w:r>
      <w:r w:rsidRPr="009C1B6E">
        <w:t>[CH</w:t>
      </w:r>
      <w:r w:rsidRPr="009C1B6E">
        <w:rPr>
          <w:vertAlign w:val="subscript"/>
        </w:rPr>
        <w:t>2</w:t>
      </w:r>
      <w:r w:rsidRPr="009C1B6E">
        <w:t>]</w:t>
      </w:r>
      <w:r w:rsidRPr="009C1B6E">
        <w:rPr>
          <w:vertAlign w:val="subscript"/>
        </w:rPr>
        <w:t>11</w:t>
      </w:r>
      <w:r w:rsidRPr="009C1B6E">
        <w:t>OSO</w:t>
      </w:r>
      <w:r w:rsidRPr="009C1B6E">
        <w:rPr>
          <w:vertAlign w:val="subscript"/>
        </w:rPr>
        <w:t>3</w:t>
      </w:r>
      <w:r w:rsidRPr="009C1B6E">
        <w:t>Na; CH</w:t>
      </w:r>
      <w:r w:rsidRPr="009C1B6E">
        <w:rPr>
          <w:vertAlign w:val="subscript"/>
        </w:rPr>
        <w:t>3</w:t>
      </w:r>
      <w:r w:rsidRPr="009C1B6E">
        <w:t>[CH</w:t>
      </w:r>
      <w:r w:rsidRPr="009C1B6E">
        <w:rPr>
          <w:vertAlign w:val="subscript"/>
        </w:rPr>
        <w:t>2</w:t>
      </w:r>
      <w:r w:rsidRPr="009C1B6E">
        <w:t>]</w:t>
      </w:r>
      <w:r w:rsidRPr="009C1B6E">
        <w:rPr>
          <w:vertAlign w:val="subscript"/>
        </w:rPr>
        <w:t>11</w:t>
      </w:r>
      <w:r w:rsidRPr="009C1B6E">
        <w:t>C</w:t>
      </w:r>
      <w:r w:rsidRPr="009C1B6E">
        <w:rPr>
          <w:vertAlign w:val="subscript"/>
        </w:rPr>
        <w:t>6</w:t>
      </w:r>
      <w:r w:rsidRPr="009C1B6E">
        <w:t>H</w:t>
      </w:r>
      <w:r w:rsidRPr="009C1B6E">
        <w:rPr>
          <w:vertAlign w:val="subscript"/>
        </w:rPr>
        <w:t>4</w:t>
      </w:r>
      <w:r w:rsidRPr="009C1B6E">
        <w:t>SO</w:t>
      </w:r>
      <w:r w:rsidRPr="009C1B6E">
        <w:rPr>
          <w:vertAlign w:val="subscript"/>
        </w:rPr>
        <w:t>3</w:t>
      </w:r>
      <w:r w:rsidRPr="009C1B6E">
        <w:t>Na; C</w:t>
      </w:r>
      <w:r w:rsidRPr="009C1B6E">
        <w:rPr>
          <w:vertAlign w:val="subscript"/>
        </w:rPr>
        <w:t>17</w:t>
      </w:r>
      <w:r w:rsidRPr="009C1B6E">
        <w:t>H</w:t>
      </w:r>
      <w:r w:rsidRPr="009C1B6E">
        <w:rPr>
          <w:vertAlign w:val="subscript"/>
        </w:rPr>
        <w:t>33</w:t>
      </w:r>
      <w:r w:rsidRPr="009C1B6E">
        <w:t>COOK.</w:t>
      </w:r>
    </w:p>
    <w:p w14:paraId="3A4A23B3" w14:textId="2E8F755C" w:rsidR="009C1B6E" w:rsidRPr="009C1B6E" w:rsidRDefault="009C1B6E" w:rsidP="00080AEC">
      <w:pPr>
        <w:pStyle w:val="pn"/>
        <w:spacing w:line="264" w:lineRule="auto"/>
        <w:rPr>
          <w:color w:val="FF0000"/>
        </w:rPr>
      </w:pPr>
      <w:r w:rsidRPr="009C1B6E">
        <w:rPr>
          <w:color w:val="FF0000"/>
        </w:rPr>
        <w:t xml:space="preserve">Đáp án: </w:t>
      </w:r>
    </w:p>
    <w:p w14:paraId="7C7C96EC" w14:textId="77777777" w:rsidR="009C1B6E" w:rsidRPr="009C1B6E" w:rsidRDefault="009C1B6E" w:rsidP="00080AEC">
      <w:pPr>
        <w:pStyle w:val="pn"/>
        <w:spacing w:line="264" w:lineRule="auto"/>
        <w:jc w:val="both"/>
        <w:rPr>
          <w:color w:val="FF0000"/>
        </w:rPr>
      </w:pPr>
      <w:r w:rsidRPr="009C1B6E">
        <w:rPr>
          <w:color w:val="FF0000"/>
        </w:rPr>
        <w:t>Nhóm xà phòng: C</w:t>
      </w:r>
      <w:r w:rsidRPr="009C1B6E">
        <w:rPr>
          <w:color w:val="FF0000"/>
          <w:vertAlign w:val="subscript"/>
        </w:rPr>
        <w:t>15</w:t>
      </w:r>
      <w:r w:rsidRPr="009C1B6E">
        <w:rPr>
          <w:color w:val="FF0000"/>
        </w:rPr>
        <w:t>H</w:t>
      </w:r>
      <w:r w:rsidRPr="009C1B6E">
        <w:rPr>
          <w:color w:val="FF0000"/>
          <w:vertAlign w:val="subscript"/>
        </w:rPr>
        <w:t>31</w:t>
      </w:r>
      <w:r w:rsidRPr="009C1B6E">
        <w:rPr>
          <w:color w:val="FF0000"/>
        </w:rPr>
        <w:t>COONa; C</w:t>
      </w:r>
      <w:r w:rsidRPr="009C1B6E">
        <w:rPr>
          <w:color w:val="FF0000"/>
          <w:vertAlign w:val="subscript"/>
        </w:rPr>
        <w:t>17</w:t>
      </w:r>
      <w:r w:rsidRPr="009C1B6E">
        <w:rPr>
          <w:color w:val="FF0000"/>
        </w:rPr>
        <w:t>H</w:t>
      </w:r>
      <w:r w:rsidRPr="009C1B6E">
        <w:rPr>
          <w:color w:val="FF0000"/>
          <w:vertAlign w:val="subscript"/>
        </w:rPr>
        <w:t>33</w:t>
      </w:r>
      <w:r w:rsidRPr="009C1B6E">
        <w:rPr>
          <w:color w:val="FF0000"/>
        </w:rPr>
        <w:t>COOK.</w:t>
      </w:r>
    </w:p>
    <w:p w14:paraId="52B6D544" w14:textId="77777777" w:rsidR="009C1B6E" w:rsidRPr="009C1B6E" w:rsidRDefault="009C1B6E" w:rsidP="00080AEC">
      <w:pPr>
        <w:pStyle w:val="pn"/>
        <w:spacing w:line="264" w:lineRule="auto"/>
        <w:jc w:val="both"/>
        <w:rPr>
          <w:color w:val="FF0000"/>
        </w:rPr>
      </w:pPr>
      <w:r w:rsidRPr="009C1B6E">
        <w:rPr>
          <w:color w:val="FF0000"/>
        </w:rPr>
        <w:t>Nhóm chất giặt rửa tổng hợp: CH</w:t>
      </w:r>
      <w:r w:rsidRPr="009C1B6E">
        <w:rPr>
          <w:color w:val="FF0000"/>
          <w:vertAlign w:val="subscript"/>
        </w:rPr>
        <w:t>3</w:t>
      </w:r>
      <w:r w:rsidRPr="009C1B6E">
        <w:rPr>
          <w:color w:val="FF0000"/>
        </w:rPr>
        <w:t>[CH</w:t>
      </w:r>
      <w:r w:rsidRPr="009C1B6E">
        <w:rPr>
          <w:color w:val="FF0000"/>
          <w:vertAlign w:val="subscript"/>
        </w:rPr>
        <w:t>2</w:t>
      </w:r>
      <w:r w:rsidRPr="009C1B6E">
        <w:rPr>
          <w:color w:val="FF0000"/>
        </w:rPr>
        <w:t>]</w:t>
      </w:r>
      <w:r w:rsidRPr="009C1B6E">
        <w:rPr>
          <w:color w:val="FF0000"/>
          <w:vertAlign w:val="subscript"/>
        </w:rPr>
        <w:t>11</w:t>
      </w:r>
      <w:r w:rsidRPr="009C1B6E">
        <w:rPr>
          <w:color w:val="FF0000"/>
        </w:rPr>
        <w:t>OSO</w:t>
      </w:r>
      <w:r w:rsidRPr="009C1B6E">
        <w:rPr>
          <w:color w:val="FF0000"/>
          <w:vertAlign w:val="subscript"/>
        </w:rPr>
        <w:t>3</w:t>
      </w:r>
      <w:r w:rsidRPr="009C1B6E">
        <w:rPr>
          <w:color w:val="FF0000"/>
        </w:rPr>
        <w:t>Na; CH</w:t>
      </w:r>
      <w:r w:rsidRPr="009C1B6E">
        <w:rPr>
          <w:color w:val="FF0000"/>
          <w:vertAlign w:val="subscript"/>
        </w:rPr>
        <w:t>3</w:t>
      </w:r>
      <w:r w:rsidRPr="009C1B6E">
        <w:rPr>
          <w:color w:val="FF0000"/>
        </w:rPr>
        <w:t>[CH</w:t>
      </w:r>
      <w:r w:rsidRPr="009C1B6E">
        <w:rPr>
          <w:color w:val="FF0000"/>
          <w:vertAlign w:val="subscript"/>
        </w:rPr>
        <w:t>2</w:t>
      </w:r>
      <w:r w:rsidRPr="009C1B6E">
        <w:rPr>
          <w:color w:val="FF0000"/>
        </w:rPr>
        <w:t>]</w:t>
      </w:r>
      <w:r w:rsidRPr="009C1B6E">
        <w:rPr>
          <w:color w:val="FF0000"/>
          <w:vertAlign w:val="subscript"/>
        </w:rPr>
        <w:t>11</w:t>
      </w:r>
      <w:r w:rsidRPr="009C1B6E">
        <w:rPr>
          <w:color w:val="FF0000"/>
        </w:rPr>
        <w:t>C</w:t>
      </w:r>
      <w:r w:rsidRPr="009C1B6E">
        <w:rPr>
          <w:color w:val="FF0000"/>
          <w:vertAlign w:val="subscript"/>
        </w:rPr>
        <w:t>6</w:t>
      </w:r>
      <w:r w:rsidRPr="009C1B6E">
        <w:rPr>
          <w:color w:val="FF0000"/>
        </w:rPr>
        <w:t>H</w:t>
      </w:r>
      <w:r w:rsidRPr="009C1B6E">
        <w:rPr>
          <w:color w:val="FF0000"/>
          <w:vertAlign w:val="subscript"/>
        </w:rPr>
        <w:t>4</w:t>
      </w:r>
      <w:r w:rsidRPr="009C1B6E">
        <w:rPr>
          <w:color w:val="FF0000"/>
        </w:rPr>
        <w:t>SO</w:t>
      </w:r>
      <w:r w:rsidRPr="009C1B6E">
        <w:rPr>
          <w:color w:val="FF0000"/>
          <w:vertAlign w:val="subscript"/>
        </w:rPr>
        <w:t>3</w:t>
      </w:r>
      <w:r w:rsidRPr="009C1B6E">
        <w:rPr>
          <w:color w:val="FF0000"/>
        </w:rPr>
        <w:t>Na.</w:t>
      </w:r>
    </w:p>
    <w:p w14:paraId="50962622" w14:textId="77777777" w:rsidR="009C1B6E" w:rsidRPr="009C1B6E" w:rsidRDefault="009C1B6E" w:rsidP="00080AEC">
      <w:pPr>
        <w:pStyle w:val="pn"/>
        <w:spacing w:line="264" w:lineRule="auto"/>
        <w:jc w:val="both"/>
      </w:pPr>
    </w:p>
    <w:p w14:paraId="77E45C0F" w14:textId="0EACB4A5" w:rsidR="009C1B6E" w:rsidRPr="009C1B6E" w:rsidRDefault="009C1B6E" w:rsidP="00080AEC">
      <w:pPr>
        <w:pStyle w:val="pn"/>
        <w:spacing w:line="264" w:lineRule="auto"/>
        <w:jc w:val="both"/>
      </w:pPr>
    </w:p>
    <w:p w14:paraId="129AE7E6" w14:textId="4DD4FBD6" w:rsidR="00186FBB" w:rsidRDefault="00186FBB" w:rsidP="00080AEC">
      <w:pPr>
        <w:spacing w:line="264" w:lineRule="auto"/>
      </w:pPr>
      <w:r>
        <w:br w:type="page"/>
      </w:r>
    </w:p>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5"/>
        <w:gridCol w:w="5777"/>
      </w:tblGrid>
      <w:tr w:rsidR="00186FBB" w:rsidRPr="000B082D" w14:paraId="55CEE045" w14:textId="77777777" w:rsidTr="00186FBB">
        <w:trPr>
          <w:trHeight w:val="667"/>
        </w:trPr>
        <w:tc>
          <w:tcPr>
            <w:tcW w:w="2218" w:type="pct"/>
          </w:tcPr>
          <w:p w14:paraId="6CA77D4E" w14:textId="59ABF73F" w:rsidR="00186FBB" w:rsidRPr="000B082D" w:rsidRDefault="00186FBB" w:rsidP="00080AEC">
            <w:pPr>
              <w:spacing w:line="264" w:lineRule="auto"/>
              <w:jc w:val="center"/>
              <w:rPr>
                <w:b/>
              </w:rPr>
            </w:pPr>
            <w:r w:rsidRPr="000B082D">
              <w:rPr>
                <w:b/>
              </w:rPr>
              <w:lastRenderedPageBreak/>
              <w:t>ĐỀ THAM KHẢO</w:t>
            </w:r>
            <w:r w:rsidR="00C5490B" w:rsidRPr="000B082D">
              <w:rPr>
                <w:b/>
              </w:rPr>
              <w:t xml:space="preserve"> SỐ 1</w:t>
            </w:r>
          </w:p>
          <w:p w14:paraId="077A7FA4" w14:textId="2A345B1D" w:rsidR="00186FBB" w:rsidRPr="000B082D" w:rsidRDefault="00CF705F" w:rsidP="00080AEC">
            <w:pPr>
              <w:spacing w:line="264" w:lineRule="auto"/>
              <w:jc w:val="center"/>
              <w:rPr>
                <w:b/>
              </w:rPr>
            </w:pPr>
            <w:r>
              <w:rPr>
                <w:noProof/>
              </w:rPr>
              <w:pict w14:anchorId="31680046">
                <v:line id="Straight Connector 50" o:spid="_x0000_s1027" style="position:absolute;left:0;text-align:left;z-index:251658752;visibility:visible;mso-wrap-style:square;mso-height-percent:0;mso-wrap-distance-left:9pt;mso-wrap-distance-top:0;mso-wrap-distance-right:9pt;mso-wrap-distance-bottom:0;mso-position-horizontal-relative:text;mso-position-vertical-relative:text;mso-height-percent:0;mso-width-relative:page;mso-height-relative:page" from="68.55pt,19.25pt" to="149.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" o:allowincell="f" strokecolor="#bc4542 [3045]"/>
              </w:pict>
            </w:r>
          </w:p>
          <w:p w14:paraId="707F012F" w14:textId="0DBEEAB5" w:rsidR="00186FBB" w:rsidRPr="000B082D" w:rsidRDefault="00186FBB" w:rsidP="00080AEC">
            <w:pPr>
              <w:spacing w:line="264" w:lineRule="auto"/>
              <w:jc w:val="center"/>
              <w:rPr>
                <w:lang w:val="fr-FR"/>
              </w:rPr>
            </w:pPr>
            <w:r w:rsidRPr="000B082D">
              <w:rPr>
                <w:lang w:val="fr-FR"/>
              </w:rPr>
              <w:t>(</w:t>
            </w:r>
            <w:r w:rsidRPr="000B082D">
              <w:rPr>
                <w:i/>
                <w:lang w:val="fr-FR"/>
              </w:rPr>
              <w:t>Đề có 4 trang</w:t>
            </w:r>
            <w:r w:rsidRPr="000B082D">
              <w:rPr>
                <w:lang w:val="fr-FR"/>
              </w:rPr>
              <w:t>)</w:t>
            </w:r>
          </w:p>
        </w:tc>
        <w:tc>
          <w:tcPr>
            <w:tcW w:w="2782" w:type="pct"/>
          </w:tcPr>
          <w:p w14:paraId="535D6A60" w14:textId="005E2516" w:rsidR="00186FBB" w:rsidRPr="000B082D" w:rsidRDefault="00186FBB" w:rsidP="00080AEC">
            <w:pPr>
              <w:spacing w:line="264" w:lineRule="auto"/>
              <w:jc w:val="center"/>
              <w:rPr>
                <w:b/>
                <w:bCs/>
                <w:lang w:val="fr-FR"/>
              </w:rPr>
            </w:pPr>
            <w:r w:rsidRPr="000B082D">
              <w:rPr>
                <w:b/>
                <w:bCs/>
                <w:lang w:val="fr-FR"/>
              </w:rPr>
              <w:t>ĐỀ KIỂM TRA LỚP 12 – CHƯƠNG 1</w:t>
            </w:r>
          </w:p>
          <w:p w14:paraId="41C6B9EB" w14:textId="0C30C562" w:rsidR="00186FBB" w:rsidRPr="000B082D" w:rsidRDefault="00186FBB" w:rsidP="00080AEC">
            <w:pPr>
              <w:spacing w:line="264" w:lineRule="auto"/>
              <w:jc w:val="center"/>
              <w:rPr>
                <w:b/>
                <w:bCs/>
              </w:rPr>
            </w:pPr>
            <w:r w:rsidRPr="000B082D">
              <w:rPr>
                <w:b/>
                <w:bCs/>
              </w:rPr>
              <w:t>MÔN: HÓA HỌC</w:t>
            </w:r>
          </w:p>
          <w:p w14:paraId="7FD74C6D" w14:textId="3398BC9F" w:rsidR="00186FBB" w:rsidRPr="000B082D" w:rsidRDefault="00186FBB" w:rsidP="00080AEC">
            <w:pPr>
              <w:spacing w:line="264" w:lineRule="auto"/>
              <w:jc w:val="center"/>
              <w:rPr>
                <w:bCs/>
                <w:i/>
              </w:rPr>
            </w:pPr>
            <w:r w:rsidRPr="000B082D">
              <w:rPr>
                <w:bCs/>
                <w:i/>
              </w:rPr>
              <w:t>Thời gian làm bài: 50 phút, không kể thời gian phát đề</w:t>
            </w:r>
          </w:p>
          <w:p w14:paraId="019BEC8F" w14:textId="703ED647" w:rsidR="00186FBB" w:rsidRPr="000B082D" w:rsidRDefault="00CF705F" w:rsidP="00080AEC">
            <w:pPr>
              <w:spacing w:line="264" w:lineRule="auto"/>
              <w:jc w:val="center"/>
              <w:rPr>
                <w:b/>
                <w:bCs/>
                <w:vertAlign w:val="subscript"/>
              </w:rPr>
            </w:pPr>
            <w:r>
              <w:rPr>
                <w:b/>
                <w:noProof/>
              </w:rPr>
              <w:pict w14:anchorId="31680046">
                <v:line id="_x0000_s1046" style="position:absolute;left:0;text-align:left;z-index:251661824;visibility:visible;mso-wrap-style:square;mso-height-percent:0;mso-wrap-distance-left:9pt;mso-wrap-distance-top:0;mso-wrap-distance-right:9pt;mso-wrap-distance-bottom:0;mso-position-horizontal-relative:text;mso-position-vertical-relative:text;mso-height-percent:0;mso-width-relative:page;mso-height-relative:page" from="297.75pt,49.25pt" to="444.7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" o:allowincell="f" strokecolor="#bc4542 [3045]"/>
              </w:pict>
            </w:r>
          </w:p>
        </w:tc>
      </w:tr>
    </w:tbl>
    <w:p w14:paraId="7ECE21C5" w14:textId="10E15514" w:rsidR="009C1B6E" w:rsidRPr="000B082D" w:rsidRDefault="00C5490B" w:rsidP="00080AEC">
      <w:pPr>
        <w:spacing w:line="264" w:lineRule="auto"/>
        <w:rPr>
          <w:b/>
          <w:bCs/>
        </w:rPr>
      </w:pPr>
      <w:r w:rsidRPr="000B082D">
        <w:rPr>
          <w:b/>
          <w:bCs/>
        </w:rPr>
        <w:t>Họ, tên thí sinh: ………………………………………………</w:t>
      </w:r>
    </w:p>
    <w:p w14:paraId="2F89AB58" w14:textId="6BB2FA01" w:rsidR="00C5490B" w:rsidRPr="000B082D" w:rsidRDefault="00C5490B" w:rsidP="00080AEC">
      <w:pPr>
        <w:spacing w:line="264" w:lineRule="auto"/>
        <w:rPr>
          <w:b/>
          <w:bCs/>
        </w:rPr>
      </w:pPr>
      <w:r w:rsidRPr="000B082D">
        <w:rPr>
          <w:b/>
          <w:bCs/>
        </w:rPr>
        <w:t>Số báo danh: ………………………………………………….</w:t>
      </w:r>
    </w:p>
    <w:p w14:paraId="4C2DD653" w14:textId="0DDDEEF7" w:rsidR="00C5490B" w:rsidRPr="000B082D" w:rsidRDefault="00C5490B" w:rsidP="00080AEC">
      <w:pPr>
        <w:spacing w:line="264" w:lineRule="auto"/>
      </w:pPr>
    </w:p>
    <w:p w14:paraId="2E96F5A6" w14:textId="77777777" w:rsidR="00C5490B" w:rsidRPr="000B082D" w:rsidRDefault="00C5490B" w:rsidP="00080AEC">
      <w:pPr>
        <w:tabs>
          <w:tab w:val="left" w:pos="274"/>
          <w:tab w:val="left" w:pos="907"/>
          <w:tab w:val="left" w:pos="2880"/>
          <w:tab w:val="left" w:pos="5126"/>
          <w:tab w:val="left" w:pos="7387"/>
        </w:tabs>
        <w:spacing w:line="264" w:lineRule="auto"/>
        <w:jc w:val="both"/>
      </w:pPr>
      <w:r w:rsidRPr="000B082D">
        <w:rPr>
          <w:b/>
          <w:bCs/>
        </w:rPr>
        <w:t>PHẦN I.</w:t>
      </w:r>
      <w:r w:rsidRPr="000B082D">
        <w:t xml:space="preserve"> </w:t>
      </w:r>
      <w:r w:rsidRPr="000B082D">
        <w:rPr>
          <w:b/>
        </w:rPr>
        <w:t>Câu trắc nghiệm nhiều phương án lựa chọn.</w:t>
      </w:r>
      <w:r w:rsidRPr="000B082D">
        <w:t xml:space="preserve"> Thí sinh trả lời từ câu 1 đến </w:t>
      </w:r>
      <w:r w:rsidRPr="000B082D">
        <w:rPr>
          <w:bCs/>
        </w:rPr>
        <w:t>câu 18.</w:t>
      </w:r>
      <w:r w:rsidRPr="000B082D">
        <w:rPr>
          <w:b/>
          <w:bCs/>
        </w:rPr>
        <w:t xml:space="preserve"> </w:t>
      </w:r>
      <w:r w:rsidRPr="000B082D">
        <w:t xml:space="preserve">Mỗi câu hỏi thí sinh chỉ chọn một phương án. </w:t>
      </w:r>
    </w:p>
    <w:p w14:paraId="11A44B3E" w14:textId="77777777" w:rsidR="00083ECB" w:rsidRPr="000B082D" w:rsidRDefault="00C5490B" w:rsidP="00080AEC">
      <w:pPr>
        <w:tabs>
          <w:tab w:val="left" w:pos="270"/>
          <w:tab w:val="left" w:pos="2835"/>
          <w:tab w:val="left" w:pos="2880"/>
          <w:tab w:val="left" w:pos="5245"/>
          <w:tab w:val="left" w:pos="5310"/>
          <w:tab w:val="left" w:pos="5400"/>
          <w:tab w:val="left" w:pos="7797"/>
          <w:tab w:val="left" w:pos="8100"/>
          <w:tab w:val="left" w:pos="8190"/>
        </w:tabs>
        <w:spacing w:line="264" w:lineRule="auto"/>
        <w:jc w:val="both"/>
        <w:rPr>
          <w:spacing w:val="4"/>
        </w:rPr>
      </w:pPr>
      <w:r w:rsidRPr="000B082D">
        <w:rPr>
          <w:b/>
          <w:lang w:val="es-AR"/>
        </w:rPr>
        <w:t xml:space="preserve">Câu 1. </w:t>
      </w:r>
      <w:r w:rsidR="00083ECB" w:rsidRPr="000B082D">
        <w:rPr>
          <w:spacing w:val="4"/>
        </w:rPr>
        <w:t>Chất nào sau đây là ester?</w:t>
      </w:r>
    </w:p>
    <w:p w14:paraId="2BB58EB1" w14:textId="520F8E44" w:rsidR="00C5490B" w:rsidRPr="000B082D" w:rsidRDefault="00083ECB" w:rsidP="00080AEC">
      <w:pPr>
        <w:tabs>
          <w:tab w:val="left" w:pos="270"/>
          <w:tab w:val="left" w:pos="2880"/>
          <w:tab w:val="left" w:pos="5310"/>
          <w:tab w:val="left" w:pos="7830"/>
          <w:tab w:val="left" w:pos="8190"/>
        </w:tabs>
        <w:spacing w:line="264" w:lineRule="auto"/>
        <w:jc w:val="both"/>
        <w:rPr>
          <w:spacing w:val="4"/>
          <w:lang w:val="fr-FR"/>
        </w:rPr>
      </w:pPr>
      <w:r w:rsidRPr="000B082D">
        <w:rPr>
          <w:b/>
          <w:spacing w:val="4"/>
          <w:lang w:val="fr-FR"/>
        </w:rPr>
        <w:tab/>
        <w:t xml:space="preserve">A. </w:t>
      </w:r>
      <w:r w:rsidRPr="000B082D">
        <w:rPr>
          <w:spacing w:val="4"/>
        </w:rPr>
        <w:t>CH</w:t>
      </w:r>
      <w:r w:rsidRPr="000B082D">
        <w:rPr>
          <w:spacing w:val="4"/>
          <w:vertAlign w:val="subscript"/>
        </w:rPr>
        <w:t>3</w:t>
      </w:r>
      <w:r w:rsidRPr="000B082D">
        <w:rPr>
          <w:spacing w:val="4"/>
        </w:rPr>
        <w:t>COOH.</w:t>
      </w:r>
      <w:r w:rsidRPr="000B082D">
        <w:rPr>
          <w:spacing w:val="4"/>
        </w:rPr>
        <w:tab/>
      </w:r>
      <w:r w:rsidRPr="000B082D">
        <w:rPr>
          <w:b/>
          <w:spacing w:val="4"/>
          <w:lang w:val="fr-FR"/>
        </w:rPr>
        <w:t xml:space="preserve">B. </w:t>
      </w:r>
      <w:r w:rsidRPr="000B082D">
        <w:rPr>
          <w:spacing w:val="4"/>
        </w:rPr>
        <w:t>CH</w:t>
      </w:r>
      <w:r w:rsidRPr="000B082D">
        <w:rPr>
          <w:spacing w:val="4"/>
          <w:vertAlign w:val="subscript"/>
        </w:rPr>
        <w:t>3</w:t>
      </w:r>
      <w:r w:rsidRPr="000B082D">
        <w:rPr>
          <w:spacing w:val="4"/>
        </w:rPr>
        <w:t>CH</w:t>
      </w:r>
      <w:r w:rsidRPr="000B082D">
        <w:rPr>
          <w:spacing w:val="4"/>
          <w:vertAlign w:val="subscript"/>
        </w:rPr>
        <w:t>2</w:t>
      </w:r>
      <w:r w:rsidRPr="000B082D">
        <w:rPr>
          <w:spacing w:val="4"/>
        </w:rPr>
        <w:t>CHO</w:t>
      </w:r>
      <w:r w:rsidRPr="000B082D">
        <w:rPr>
          <w:spacing w:val="4"/>
          <w:lang w:val="fr-FR"/>
        </w:rPr>
        <w:t>.</w:t>
      </w:r>
      <w:r w:rsidRPr="000B082D">
        <w:rPr>
          <w:spacing w:val="4"/>
        </w:rPr>
        <w:tab/>
      </w:r>
      <w:r w:rsidRPr="000B082D">
        <w:rPr>
          <w:b/>
          <w:spacing w:val="4"/>
          <w:lang w:val="fr-FR"/>
        </w:rPr>
        <w:t xml:space="preserve">C. </w:t>
      </w:r>
      <w:r w:rsidRPr="000B082D">
        <w:rPr>
          <w:bCs/>
          <w:spacing w:val="4"/>
          <w:lang w:val="fr-FR"/>
        </w:rPr>
        <w:t>C</w:t>
      </w:r>
      <w:r w:rsidRPr="000B082D">
        <w:rPr>
          <w:spacing w:val="4"/>
        </w:rPr>
        <w:t>H</w:t>
      </w:r>
      <w:r w:rsidRPr="000B082D">
        <w:rPr>
          <w:spacing w:val="4"/>
          <w:vertAlign w:val="subscript"/>
        </w:rPr>
        <w:t>3</w:t>
      </w:r>
      <w:r w:rsidRPr="000B082D">
        <w:rPr>
          <w:spacing w:val="4"/>
        </w:rPr>
        <w:t>COOCH</w:t>
      </w:r>
      <w:r w:rsidRPr="000B082D">
        <w:rPr>
          <w:spacing w:val="4"/>
          <w:vertAlign w:val="subscript"/>
        </w:rPr>
        <w:t>3</w:t>
      </w:r>
      <w:r w:rsidRPr="000B082D">
        <w:rPr>
          <w:spacing w:val="4"/>
          <w:lang w:val="fr-FR"/>
        </w:rPr>
        <w:t>.</w:t>
      </w:r>
      <w:r w:rsidRPr="000B082D">
        <w:rPr>
          <w:spacing w:val="4"/>
        </w:rPr>
        <w:tab/>
      </w:r>
      <w:r w:rsidRPr="000B082D">
        <w:rPr>
          <w:b/>
          <w:spacing w:val="4"/>
          <w:lang w:val="fr-FR"/>
        </w:rPr>
        <w:t xml:space="preserve">D. </w:t>
      </w:r>
      <w:r w:rsidRPr="000B082D">
        <w:rPr>
          <w:spacing w:val="4"/>
        </w:rPr>
        <w:t>CH</w:t>
      </w:r>
      <w:r w:rsidRPr="000B082D">
        <w:rPr>
          <w:spacing w:val="4"/>
          <w:vertAlign w:val="subscript"/>
        </w:rPr>
        <w:t>3</w:t>
      </w:r>
      <w:r w:rsidRPr="000B082D">
        <w:rPr>
          <w:spacing w:val="4"/>
        </w:rPr>
        <w:t>OH</w:t>
      </w:r>
      <w:r w:rsidRPr="000B082D">
        <w:rPr>
          <w:spacing w:val="4"/>
          <w:lang w:val="fr-FR"/>
        </w:rPr>
        <w:t>.</w:t>
      </w:r>
    </w:p>
    <w:p w14:paraId="2DE781CA" w14:textId="77777777" w:rsidR="003647C1" w:rsidRPr="000B082D" w:rsidRDefault="00C5490B" w:rsidP="00080AEC">
      <w:pPr>
        <w:tabs>
          <w:tab w:val="left" w:pos="283"/>
          <w:tab w:val="left" w:pos="2880"/>
          <w:tab w:val="left" w:pos="5310"/>
          <w:tab w:val="left" w:pos="7830"/>
        </w:tabs>
        <w:spacing w:line="264" w:lineRule="auto"/>
        <w:jc w:val="both"/>
      </w:pPr>
      <w:r w:rsidRPr="000B082D">
        <w:rPr>
          <w:b/>
          <w:lang w:val="pt-BR"/>
        </w:rPr>
        <w:t xml:space="preserve">Câu 2. </w:t>
      </w:r>
      <w:r w:rsidR="003647C1" w:rsidRPr="000B082D">
        <w:t>Ethyl propionate là ester có mùi thơm của dứa. Công thức của ethyl propionate là</w:t>
      </w:r>
    </w:p>
    <w:p w14:paraId="1DEB95C9" w14:textId="2DDBA7B0" w:rsidR="00C5490B" w:rsidRPr="000B082D" w:rsidRDefault="003647C1" w:rsidP="00080AEC">
      <w:pPr>
        <w:tabs>
          <w:tab w:val="left" w:pos="283"/>
          <w:tab w:val="left" w:pos="2880"/>
          <w:tab w:val="left" w:pos="5310"/>
          <w:tab w:val="left" w:pos="7830"/>
        </w:tabs>
        <w:spacing w:line="264" w:lineRule="auto"/>
        <w:jc w:val="both"/>
      </w:pPr>
      <w:r w:rsidRPr="000B082D">
        <w:rPr>
          <w:b/>
        </w:rPr>
        <w:tab/>
        <w:t>A.</w:t>
      </w:r>
      <w:r w:rsidRPr="000B082D">
        <w:t xml:space="preserve"> HCOOC</w:t>
      </w:r>
      <w:r w:rsidRPr="000B082D">
        <w:rPr>
          <w:vertAlign w:val="subscript"/>
        </w:rPr>
        <w:t>2</w:t>
      </w:r>
      <w:r w:rsidRPr="000B082D">
        <w:t>H</w:t>
      </w:r>
      <w:r w:rsidRPr="000B082D">
        <w:rPr>
          <w:vertAlign w:val="subscript"/>
        </w:rPr>
        <w:t>5</w:t>
      </w:r>
      <w:r w:rsidRPr="000B082D">
        <w:t>.</w:t>
      </w:r>
      <w:r w:rsidRPr="000B082D">
        <w:rPr>
          <w:b/>
        </w:rPr>
        <w:tab/>
        <w:t xml:space="preserve">B. </w:t>
      </w:r>
      <w:r w:rsidRPr="000B082D">
        <w:t>C</w:t>
      </w:r>
      <w:r w:rsidRPr="000B082D">
        <w:rPr>
          <w:vertAlign w:val="subscript"/>
        </w:rPr>
        <w:t>2</w:t>
      </w:r>
      <w:r w:rsidRPr="000B082D">
        <w:t>H</w:t>
      </w:r>
      <w:r w:rsidRPr="000B082D">
        <w:rPr>
          <w:vertAlign w:val="subscript"/>
        </w:rPr>
        <w:t>5</w:t>
      </w:r>
      <w:r w:rsidRPr="000B082D">
        <w:t>COOC</w:t>
      </w:r>
      <w:r w:rsidRPr="000B082D">
        <w:rPr>
          <w:vertAlign w:val="subscript"/>
        </w:rPr>
        <w:t>2</w:t>
      </w:r>
      <w:r w:rsidRPr="000B082D">
        <w:t>H</w:t>
      </w:r>
      <w:r w:rsidRPr="000B082D">
        <w:rPr>
          <w:vertAlign w:val="subscript"/>
        </w:rPr>
        <w:t>5</w:t>
      </w:r>
      <w:r w:rsidRPr="000B082D">
        <w:t>.</w:t>
      </w:r>
      <w:r w:rsidRPr="000B082D">
        <w:rPr>
          <w:b/>
        </w:rPr>
        <w:tab/>
        <w:t>C.</w:t>
      </w:r>
      <w:r w:rsidRPr="000B082D">
        <w:t xml:space="preserve"> C</w:t>
      </w:r>
      <w:r w:rsidRPr="000B082D">
        <w:rPr>
          <w:vertAlign w:val="subscript"/>
        </w:rPr>
        <w:t>2</w:t>
      </w:r>
      <w:r w:rsidRPr="000B082D">
        <w:t>H</w:t>
      </w:r>
      <w:r w:rsidRPr="000B082D">
        <w:rPr>
          <w:vertAlign w:val="subscript"/>
        </w:rPr>
        <w:t>5</w:t>
      </w:r>
      <w:r w:rsidRPr="000B082D">
        <w:t>COOCH</w:t>
      </w:r>
      <w:r w:rsidRPr="000B082D">
        <w:rPr>
          <w:vertAlign w:val="subscript"/>
        </w:rPr>
        <w:t>3</w:t>
      </w:r>
      <w:r w:rsidRPr="000B082D">
        <w:t>.</w:t>
      </w:r>
      <w:r w:rsidRPr="000B082D">
        <w:rPr>
          <w:b/>
        </w:rPr>
        <w:tab/>
        <w:t>D.</w:t>
      </w:r>
      <w:r w:rsidRPr="000B082D">
        <w:t xml:space="preserve"> CH</w:t>
      </w:r>
      <w:r w:rsidRPr="000B082D">
        <w:rPr>
          <w:vertAlign w:val="subscript"/>
        </w:rPr>
        <w:t>3</w:t>
      </w:r>
      <w:r w:rsidRPr="000B082D">
        <w:t>COOCH</w:t>
      </w:r>
      <w:r w:rsidRPr="000B082D">
        <w:rPr>
          <w:vertAlign w:val="subscript"/>
        </w:rPr>
        <w:t>3</w:t>
      </w:r>
      <w:r w:rsidRPr="000B082D">
        <w:t>.</w:t>
      </w:r>
    </w:p>
    <w:p w14:paraId="43725A70" w14:textId="77777777" w:rsidR="00F30A0F" w:rsidRPr="000B082D" w:rsidRDefault="00C5490B" w:rsidP="00F30A0F">
      <w:pPr>
        <w:tabs>
          <w:tab w:val="left" w:pos="360"/>
          <w:tab w:val="left" w:pos="2880"/>
          <w:tab w:val="left" w:pos="5400"/>
          <w:tab w:val="left" w:pos="7920"/>
        </w:tabs>
        <w:ind w:left="360" w:hanging="360"/>
        <w:jc w:val="both"/>
      </w:pPr>
      <w:r w:rsidRPr="000B082D">
        <w:rPr>
          <w:b/>
        </w:rPr>
        <w:t xml:space="preserve">Câu 3. </w:t>
      </w:r>
      <w:r w:rsidR="00F30A0F" w:rsidRPr="000B082D">
        <w:t>Acid béo omega-3 có nhiều nhất trong thực phẩm nào sau đây?</w:t>
      </w:r>
    </w:p>
    <w:p w14:paraId="45B08E42" w14:textId="451EEB66" w:rsidR="006F2B75" w:rsidRPr="000B082D" w:rsidRDefault="00F30A0F" w:rsidP="00F30A0F">
      <w:pPr>
        <w:tabs>
          <w:tab w:val="left" w:pos="360"/>
          <w:tab w:val="left" w:pos="2880"/>
          <w:tab w:val="left" w:pos="5310"/>
          <w:tab w:val="left" w:pos="7830"/>
        </w:tabs>
        <w:ind w:left="360" w:hanging="360"/>
        <w:jc w:val="both"/>
      </w:pPr>
      <w:r w:rsidRPr="000B082D">
        <w:t xml:space="preserve"> </w:t>
      </w:r>
      <w:r w:rsidRPr="000B082D">
        <w:tab/>
      </w:r>
      <w:r w:rsidRPr="000B082D">
        <w:rPr>
          <w:b/>
          <w:bCs/>
        </w:rPr>
        <w:t xml:space="preserve">A. </w:t>
      </w:r>
      <w:r w:rsidRPr="000B082D">
        <w:t>Dầu cá biển.</w:t>
      </w:r>
      <w:r w:rsidRPr="000B082D">
        <w:tab/>
      </w:r>
      <w:r w:rsidRPr="000B082D">
        <w:rPr>
          <w:b/>
          <w:bCs/>
        </w:rPr>
        <w:t xml:space="preserve">B. </w:t>
      </w:r>
      <w:r w:rsidRPr="000B082D">
        <w:t>Dầu ô-liu.</w:t>
      </w:r>
      <w:r w:rsidRPr="000B082D">
        <w:tab/>
      </w:r>
      <w:r w:rsidRPr="000B082D">
        <w:rPr>
          <w:b/>
          <w:bCs/>
        </w:rPr>
        <w:t xml:space="preserve">C. </w:t>
      </w:r>
      <w:r w:rsidRPr="000B082D">
        <w:t>Mỡ lợn.</w:t>
      </w:r>
      <w:r w:rsidRPr="000B082D">
        <w:tab/>
      </w:r>
      <w:r w:rsidRPr="000B082D">
        <w:rPr>
          <w:b/>
          <w:bCs/>
        </w:rPr>
        <w:t xml:space="preserve">D. </w:t>
      </w:r>
      <w:r w:rsidRPr="000B082D">
        <w:t>Dầu mè.</w:t>
      </w:r>
    </w:p>
    <w:p w14:paraId="50DAE051" w14:textId="77777777" w:rsidR="006F2B75" w:rsidRPr="000B082D" w:rsidRDefault="00C5490B" w:rsidP="00080AEC">
      <w:pPr>
        <w:tabs>
          <w:tab w:val="left" w:pos="5310"/>
          <w:tab w:val="left" w:pos="7830"/>
        </w:tabs>
        <w:spacing w:line="264" w:lineRule="auto"/>
        <w:jc w:val="both"/>
        <w:rPr>
          <w:b/>
          <w:bCs/>
          <w:iCs/>
        </w:rPr>
      </w:pPr>
      <w:r w:rsidRPr="000B082D">
        <w:rPr>
          <w:b/>
        </w:rPr>
        <w:t xml:space="preserve">Câu 4. </w:t>
      </w:r>
      <w:r w:rsidR="006F2B75" w:rsidRPr="000B082D">
        <w:rPr>
          <w:bCs/>
          <w:iCs/>
        </w:rPr>
        <w:t>Thành phần chính của xà phòng là</w:t>
      </w:r>
    </w:p>
    <w:p w14:paraId="77DC72EA" w14:textId="77777777" w:rsidR="006F2B75" w:rsidRPr="000B082D" w:rsidRDefault="006F2B75" w:rsidP="00080AEC">
      <w:pPr>
        <w:tabs>
          <w:tab w:val="left" w:pos="283"/>
          <w:tab w:val="left" w:pos="2835"/>
          <w:tab w:val="left" w:pos="5310"/>
          <w:tab w:val="left" w:pos="7830"/>
        </w:tabs>
        <w:spacing w:line="264" w:lineRule="auto"/>
        <w:jc w:val="both"/>
        <w:rPr>
          <w:b/>
          <w:bCs/>
          <w:iCs/>
        </w:rPr>
      </w:pPr>
      <w:r w:rsidRPr="000B082D">
        <w:rPr>
          <w:b/>
          <w:iCs/>
        </w:rPr>
        <w:tab/>
        <w:t>A.</w:t>
      </w:r>
      <w:r w:rsidRPr="000B082D">
        <w:rPr>
          <w:bCs/>
          <w:iCs/>
        </w:rPr>
        <w:t xml:space="preserve"> muối của acid béo.</w:t>
      </w:r>
      <w:r w:rsidRPr="000B082D">
        <w:rPr>
          <w:b/>
          <w:bCs/>
          <w:iCs/>
        </w:rPr>
        <w:tab/>
      </w:r>
      <w:r w:rsidRPr="000B082D">
        <w:rPr>
          <w:b/>
          <w:bCs/>
          <w:iCs/>
        </w:rPr>
        <w:tab/>
      </w:r>
      <w:r w:rsidRPr="000B082D">
        <w:rPr>
          <w:b/>
          <w:iCs/>
        </w:rPr>
        <w:t>B.</w:t>
      </w:r>
      <w:r w:rsidRPr="000B082D">
        <w:rPr>
          <w:bCs/>
          <w:iCs/>
        </w:rPr>
        <w:t xml:space="preserve"> muối của acid vô cơ.</w:t>
      </w:r>
    </w:p>
    <w:p w14:paraId="4432184B" w14:textId="1E8D9867" w:rsidR="006F2B75" w:rsidRPr="000B082D" w:rsidRDefault="006F2B75" w:rsidP="00080AEC">
      <w:pPr>
        <w:tabs>
          <w:tab w:val="left" w:pos="283"/>
          <w:tab w:val="left" w:pos="2835"/>
          <w:tab w:val="left" w:pos="5310"/>
          <w:tab w:val="left" w:pos="7830"/>
        </w:tabs>
        <w:spacing w:line="264" w:lineRule="auto"/>
        <w:jc w:val="both"/>
        <w:rPr>
          <w:bCs/>
          <w:iCs/>
        </w:rPr>
      </w:pPr>
      <w:r w:rsidRPr="000B082D">
        <w:rPr>
          <w:b/>
          <w:iCs/>
        </w:rPr>
        <w:tab/>
        <w:t>C.</w:t>
      </w:r>
      <w:r w:rsidRPr="000B082D">
        <w:rPr>
          <w:bCs/>
          <w:iCs/>
        </w:rPr>
        <w:t xml:space="preserve"> muối sodium hoặc potassium của acid béo.</w:t>
      </w:r>
      <w:r w:rsidRPr="000B082D">
        <w:rPr>
          <w:b/>
          <w:bCs/>
          <w:iCs/>
        </w:rPr>
        <w:tab/>
      </w:r>
      <w:r w:rsidRPr="000B082D">
        <w:rPr>
          <w:b/>
          <w:iCs/>
        </w:rPr>
        <w:t xml:space="preserve">D. </w:t>
      </w:r>
      <w:r w:rsidRPr="000B082D">
        <w:rPr>
          <w:bCs/>
          <w:iCs/>
        </w:rPr>
        <w:t>muối sodium hoặc potassium của acid.</w:t>
      </w:r>
    </w:p>
    <w:p w14:paraId="215EB2EB" w14:textId="77777777" w:rsidR="00C5490B" w:rsidRPr="000B082D" w:rsidRDefault="00C5490B" w:rsidP="00080AEC">
      <w:pPr>
        <w:tabs>
          <w:tab w:val="left" w:pos="5310"/>
          <w:tab w:val="left" w:pos="7830"/>
        </w:tabs>
        <w:spacing w:line="264" w:lineRule="auto"/>
        <w:jc w:val="both"/>
        <w:rPr>
          <w:b/>
        </w:rPr>
      </w:pPr>
      <w:r w:rsidRPr="000B082D">
        <w:rPr>
          <w:b/>
        </w:rPr>
        <w:t xml:space="preserve">Câu 5. </w:t>
      </w:r>
      <w:r w:rsidRPr="000B082D">
        <w:t xml:space="preserve">Chất béo là triester của acid béo với </w:t>
      </w:r>
    </w:p>
    <w:p w14:paraId="4902A315" w14:textId="1BDEBE1A" w:rsidR="00C5490B" w:rsidRPr="000B082D" w:rsidRDefault="00C5490B" w:rsidP="00080AEC">
      <w:pPr>
        <w:tabs>
          <w:tab w:val="left" w:pos="283"/>
          <w:tab w:val="left" w:pos="2835"/>
          <w:tab w:val="left" w:pos="5310"/>
          <w:tab w:val="left" w:pos="7830"/>
        </w:tabs>
        <w:spacing w:line="264" w:lineRule="auto"/>
        <w:jc w:val="both"/>
      </w:pPr>
      <w:r w:rsidRPr="000B082D">
        <w:rPr>
          <w:b/>
        </w:rPr>
        <w:tab/>
        <w:t xml:space="preserve">A. </w:t>
      </w:r>
      <w:r w:rsidRPr="000B082D">
        <w:t xml:space="preserve">methyl alcohol. </w:t>
      </w:r>
      <w:r w:rsidRPr="000B082D">
        <w:rPr>
          <w:b/>
        </w:rPr>
        <w:tab/>
        <w:t xml:space="preserve">B. </w:t>
      </w:r>
      <w:r w:rsidRPr="000B082D">
        <w:t xml:space="preserve">ethylen glicol. </w:t>
      </w:r>
      <w:r w:rsidRPr="000B082D">
        <w:rPr>
          <w:b/>
        </w:rPr>
        <w:tab/>
        <w:t xml:space="preserve">C. </w:t>
      </w:r>
      <w:r w:rsidRPr="000B082D">
        <w:t xml:space="preserve">ethyl alcohol. </w:t>
      </w:r>
      <w:r w:rsidRPr="000B082D">
        <w:rPr>
          <w:b/>
        </w:rPr>
        <w:tab/>
        <w:t xml:space="preserve">D. </w:t>
      </w:r>
      <w:r w:rsidRPr="000B082D">
        <w:t xml:space="preserve">glycerol. </w:t>
      </w:r>
    </w:p>
    <w:p w14:paraId="7FA57B8D" w14:textId="77777777" w:rsidR="006F2B75" w:rsidRPr="000B082D" w:rsidRDefault="00C5490B" w:rsidP="00080AEC">
      <w:pPr>
        <w:tabs>
          <w:tab w:val="left" w:pos="992"/>
        </w:tabs>
        <w:spacing w:line="264" w:lineRule="auto"/>
        <w:contextualSpacing/>
        <w:jc w:val="both"/>
      </w:pPr>
      <w:r w:rsidRPr="000B082D">
        <w:rPr>
          <w:b/>
        </w:rPr>
        <w:t xml:space="preserve">Câu 6. </w:t>
      </w:r>
      <w:r w:rsidR="006F2B75" w:rsidRPr="000B082D">
        <w:t>Để tẩy vết dầu, mỡ bám trên quần áo, sử dụng chất nào sau đây là phù hợp nhất?</w:t>
      </w:r>
    </w:p>
    <w:p w14:paraId="0A81CCD5" w14:textId="77777777" w:rsidR="006F2B75" w:rsidRPr="000B082D" w:rsidRDefault="006F2B75" w:rsidP="00080AEC">
      <w:pPr>
        <w:tabs>
          <w:tab w:val="left" w:pos="270"/>
          <w:tab w:val="left" w:pos="2880"/>
          <w:tab w:val="left" w:pos="5310"/>
          <w:tab w:val="left" w:pos="7830"/>
        </w:tabs>
        <w:spacing w:line="264" w:lineRule="auto"/>
        <w:jc w:val="both"/>
      </w:pPr>
      <w:r w:rsidRPr="000B082D">
        <w:rPr>
          <w:b/>
        </w:rPr>
        <w:tab/>
        <w:t xml:space="preserve">A. </w:t>
      </w:r>
      <w:r w:rsidRPr="000B082D">
        <w:t>Nước cất.</w:t>
      </w:r>
      <w:r w:rsidRPr="000B082D">
        <w:tab/>
      </w:r>
      <w:r w:rsidRPr="000B082D">
        <w:tab/>
      </w:r>
      <w:r w:rsidRPr="000B082D">
        <w:rPr>
          <w:b/>
        </w:rPr>
        <w:t xml:space="preserve">B. </w:t>
      </w:r>
      <w:r w:rsidRPr="000B082D">
        <w:t>Dung dịch sodium hydroxide.</w:t>
      </w:r>
    </w:p>
    <w:p w14:paraId="61832814" w14:textId="2B59D5E3" w:rsidR="006F2B75" w:rsidRPr="000B082D" w:rsidRDefault="006F2B75" w:rsidP="00080AEC">
      <w:pPr>
        <w:pStyle w:val="pn"/>
        <w:tabs>
          <w:tab w:val="clear" w:pos="4820"/>
          <w:tab w:val="left" w:pos="5310"/>
        </w:tabs>
        <w:spacing w:line="264" w:lineRule="auto"/>
        <w:jc w:val="both"/>
        <w:rPr>
          <w:bCs/>
          <w:spacing w:val="4"/>
        </w:rPr>
      </w:pPr>
      <w:r w:rsidRPr="000B082D">
        <w:rPr>
          <w:b/>
        </w:rPr>
        <w:tab/>
        <w:t xml:space="preserve">C. </w:t>
      </w:r>
      <w:r w:rsidRPr="000B082D">
        <w:t>Dung dịch nước Javel.</w:t>
      </w:r>
      <w:r w:rsidRPr="000B082D">
        <w:tab/>
      </w:r>
      <w:r w:rsidRPr="000B082D">
        <w:rPr>
          <w:b/>
        </w:rPr>
        <w:t xml:space="preserve">D. </w:t>
      </w:r>
      <w:r w:rsidRPr="000B082D">
        <w:t>Dung dịch xà phòng.</w:t>
      </w:r>
    </w:p>
    <w:p w14:paraId="60E726D4" w14:textId="77777777" w:rsidR="003647C1" w:rsidRPr="000B082D" w:rsidRDefault="00C5490B" w:rsidP="00080AEC">
      <w:pPr>
        <w:tabs>
          <w:tab w:val="left" w:pos="270"/>
          <w:tab w:val="left" w:pos="2880"/>
          <w:tab w:val="left" w:pos="5310"/>
          <w:tab w:val="left" w:pos="7830"/>
        </w:tabs>
        <w:spacing w:line="264" w:lineRule="auto"/>
        <w:jc w:val="both"/>
        <w:rPr>
          <w:rFonts w:eastAsiaTheme="minorHAnsi"/>
        </w:rPr>
      </w:pPr>
      <w:r w:rsidRPr="000B082D">
        <w:rPr>
          <w:b/>
        </w:rPr>
        <w:t xml:space="preserve">Câu 7. </w:t>
      </w:r>
      <w:r w:rsidR="003647C1" w:rsidRPr="000B082D">
        <w:t>Tính chất vật lí nào sau đây là của chất béo?</w:t>
      </w:r>
    </w:p>
    <w:p w14:paraId="1EC9800A" w14:textId="77777777" w:rsidR="003647C1" w:rsidRPr="000B082D" w:rsidRDefault="003647C1" w:rsidP="00080AEC">
      <w:pPr>
        <w:tabs>
          <w:tab w:val="left" w:pos="270"/>
          <w:tab w:val="left" w:pos="2880"/>
          <w:tab w:val="left" w:pos="5310"/>
          <w:tab w:val="left" w:pos="7830"/>
        </w:tabs>
        <w:autoSpaceDE w:val="0"/>
        <w:autoSpaceDN w:val="0"/>
        <w:adjustRightInd w:val="0"/>
        <w:spacing w:line="264" w:lineRule="auto"/>
        <w:jc w:val="both"/>
      </w:pPr>
      <w:r w:rsidRPr="000B082D">
        <w:rPr>
          <w:b/>
          <w:bCs/>
        </w:rPr>
        <w:tab/>
        <w:t>A</w:t>
      </w:r>
      <w:r w:rsidRPr="000B082D">
        <w:t>. Không tan trong nước, nhẹ hơn nước.</w:t>
      </w:r>
      <w:r w:rsidRPr="000B082D">
        <w:tab/>
      </w:r>
      <w:r w:rsidRPr="000B082D">
        <w:rPr>
          <w:b/>
          <w:bCs/>
        </w:rPr>
        <w:t>B</w:t>
      </w:r>
      <w:r w:rsidRPr="000B082D">
        <w:t>. Tan nhiều trong nước, nhẹ hơn nước.</w:t>
      </w:r>
      <w:r w:rsidRPr="000B082D">
        <w:tab/>
      </w:r>
    </w:p>
    <w:p w14:paraId="5A72C61F" w14:textId="7BC455C0" w:rsidR="00C5490B" w:rsidRPr="000B082D" w:rsidRDefault="003647C1" w:rsidP="00080AEC">
      <w:pPr>
        <w:tabs>
          <w:tab w:val="left" w:pos="283"/>
          <w:tab w:val="left" w:pos="2880"/>
          <w:tab w:val="left" w:pos="5310"/>
          <w:tab w:val="left" w:pos="7830"/>
        </w:tabs>
        <w:autoSpaceDE w:val="0"/>
        <w:autoSpaceDN w:val="0"/>
        <w:adjustRightInd w:val="0"/>
        <w:spacing w:line="264" w:lineRule="auto"/>
        <w:jc w:val="both"/>
      </w:pPr>
      <w:r w:rsidRPr="000B082D">
        <w:tab/>
      </w:r>
      <w:r w:rsidRPr="000B082D">
        <w:rPr>
          <w:b/>
          <w:bCs/>
        </w:rPr>
        <w:t>C</w:t>
      </w:r>
      <w:r w:rsidRPr="000B082D">
        <w:t>. Không tan trong nước, nặng hơn nước.</w:t>
      </w:r>
      <w:r w:rsidRPr="000B082D">
        <w:tab/>
      </w:r>
      <w:r w:rsidRPr="000B082D">
        <w:rPr>
          <w:b/>
          <w:bCs/>
        </w:rPr>
        <w:t>D</w:t>
      </w:r>
      <w:r w:rsidRPr="000B082D">
        <w:t>. Tan nhiều trong nước, nặng hơn nước.</w:t>
      </w:r>
      <w:r w:rsidRPr="000B082D">
        <w:tab/>
      </w:r>
    </w:p>
    <w:p w14:paraId="34C9DB90" w14:textId="77777777" w:rsidR="006F2B75" w:rsidRPr="000B082D" w:rsidRDefault="00C5490B" w:rsidP="00080AEC">
      <w:pPr>
        <w:tabs>
          <w:tab w:val="left" w:pos="2880"/>
          <w:tab w:val="left" w:pos="5310"/>
          <w:tab w:val="left" w:pos="7830"/>
        </w:tabs>
        <w:spacing w:line="264" w:lineRule="auto"/>
        <w:jc w:val="both"/>
        <w:rPr>
          <w:b/>
        </w:rPr>
      </w:pPr>
      <w:r w:rsidRPr="000B082D">
        <w:rPr>
          <w:b/>
        </w:rPr>
        <w:t xml:space="preserve">Câu 8. </w:t>
      </w:r>
      <w:r w:rsidR="006F2B75" w:rsidRPr="000B082D">
        <w:t>Đặc điểm nào sau đây là của phản ứng ester hóa?</w:t>
      </w:r>
    </w:p>
    <w:p w14:paraId="3EF8FBF4" w14:textId="77777777" w:rsidR="006F2B75" w:rsidRPr="000B082D" w:rsidRDefault="006F2B75" w:rsidP="00080AEC">
      <w:pPr>
        <w:tabs>
          <w:tab w:val="left" w:pos="283"/>
          <w:tab w:val="left" w:pos="2880"/>
          <w:tab w:val="left" w:pos="5310"/>
          <w:tab w:val="left" w:pos="7830"/>
        </w:tabs>
        <w:spacing w:line="264" w:lineRule="auto"/>
        <w:jc w:val="both"/>
        <w:rPr>
          <w:b/>
          <w:bCs/>
          <w:lang w:val="vi-VN"/>
        </w:rPr>
      </w:pPr>
      <w:r w:rsidRPr="000B082D">
        <w:rPr>
          <w:b/>
          <w:lang w:val="vi-VN"/>
        </w:rPr>
        <w:tab/>
        <w:t>A.</w:t>
      </w:r>
      <w:r w:rsidRPr="000B082D">
        <w:t xml:space="preserve"> Phản ứng thuận nghịch, cần đun nóng và không cần xúc tác. </w:t>
      </w:r>
    </w:p>
    <w:p w14:paraId="70E694E8" w14:textId="77777777" w:rsidR="006F2B75" w:rsidRPr="000B082D" w:rsidRDefault="006F2B75" w:rsidP="00080AEC">
      <w:pPr>
        <w:tabs>
          <w:tab w:val="left" w:pos="283"/>
          <w:tab w:val="left" w:pos="2880"/>
          <w:tab w:val="left" w:pos="5310"/>
          <w:tab w:val="left" w:pos="7830"/>
        </w:tabs>
        <w:spacing w:line="264" w:lineRule="auto"/>
        <w:jc w:val="both"/>
        <w:rPr>
          <w:b/>
        </w:rPr>
      </w:pPr>
      <w:r w:rsidRPr="000B082D">
        <w:rPr>
          <w:b/>
          <w:lang w:val="vi-VN"/>
        </w:rPr>
        <w:tab/>
        <w:t>B.</w:t>
      </w:r>
      <w:r w:rsidRPr="000B082D">
        <w:t xml:space="preserve"> Phản ứng thuận nghịch, cần đun nóng và cần xúc tác. </w:t>
      </w:r>
    </w:p>
    <w:p w14:paraId="58EB7D3E" w14:textId="77777777" w:rsidR="006F2B75" w:rsidRPr="000B082D" w:rsidRDefault="006F2B75" w:rsidP="00080AEC">
      <w:pPr>
        <w:tabs>
          <w:tab w:val="left" w:pos="283"/>
          <w:tab w:val="left" w:pos="2880"/>
          <w:tab w:val="left" w:pos="5310"/>
          <w:tab w:val="left" w:pos="7830"/>
        </w:tabs>
        <w:spacing w:line="264" w:lineRule="auto"/>
        <w:jc w:val="both"/>
        <w:rPr>
          <w:b/>
        </w:rPr>
      </w:pPr>
      <w:r w:rsidRPr="000B082D">
        <w:rPr>
          <w:b/>
          <w:lang w:val="vi-VN"/>
        </w:rPr>
        <w:tab/>
        <w:t>C.</w:t>
      </w:r>
      <w:r w:rsidRPr="000B082D">
        <w:t xml:space="preserve"> Phản ứng hoàn toàn, cần đun nóng và cần xúc tác. </w:t>
      </w:r>
    </w:p>
    <w:p w14:paraId="21A5067D" w14:textId="632B317F" w:rsidR="00C5490B" w:rsidRPr="000B082D" w:rsidRDefault="006F2B75" w:rsidP="00080AEC">
      <w:pPr>
        <w:tabs>
          <w:tab w:val="left" w:pos="270"/>
          <w:tab w:val="left" w:pos="2880"/>
          <w:tab w:val="left" w:pos="5310"/>
          <w:tab w:val="left" w:pos="7830"/>
        </w:tabs>
        <w:spacing w:line="264" w:lineRule="auto"/>
        <w:jc w:val="both"/>
      </w:pPr>
      <w:r w:rsidRPr="000B082D">
        <w:rPr>
          <w:b/>
          <w:lang w:val="vi-VN"/>
        </w:rPr>
        <w:tab/>
        <w:t>D.</w:t>
      </w:r>
      <w:r w:rsidRPr="000B082D">
        <w:rPr>
          <w:bCs/>
          <w:lang w:val="vi-VN"/>
        </w:rPr>
        <w:t xml:space="preserve"> </w:t>
      </w:r>
      <w:r w:rsidRPr="000B082D">
        <w:t xml:space="preserve">Phản ứng hoàn toàn, cần đun nóng và không cần xúc tác. </w:t>
      </w:r>
    </w:p>
    <w:p w14:paraId="598EC678" w14:textId="77777777" w:rsidR="003647C1" w:rsidRPr="000B082D" w:rsidRDefault="00C5490B" w:rsidP="00080AEC">
      <w:pPr>
        <w:tabs>
          <w:tab w:val="left" w:pos="283"/>
          <w:tab w:val="left" w:pos="2880"/>
          <w:tab w:val="left" w:pos="5310"/>
          <w:tab w:val="left" w:pos="7830"/>
        </w:tabs>
        <w:spacing w:line="264" w:lineRule="auto"/>
        <w:jc w:val="both"/>
        <w:rPr>
          <w:b/>
        </w:rPr>
      </w:pPr>
      <w:r w:rsidRPr="000B082D">
        <w:rPr>
          <w:b/>
        </w:rPr>
        <w:t xml:space="preserve">Câu 9. </w:t>
      </w:r>
      <w:r w:rsidR="003647C1" w:rsidRPr="000B082D">
        <w:t>Để biến một số dầu thành mỡ rắn hoặc bơ nhân tạo người ta thực hiện quá trình này sau đây?</w:t>
      </w:r>
    </w:p>
    <w:p w14:paraId="5560C8AD" w14:textId="77777777" w:rsidR="003647C1" w:rsidRPr="000B082D" w:rsidRDefault="003647C1" w:rsidP="00080AEC">
      <w:pPr>
        <w:tabs>
          <w:tab w:val="left" w:pos="283"/>
          <w:tab w:val="left" w:pos="2880"/>
          <w:tab w:val="left" w:pos="5310"/>
          <w:tab w:val="left" w:pos="7830"/>
        </w:tabs>
        <w:spacing w:line="264" w:lineRule="auto"/>
        <w:jc w:val="both"/>
        <w:rPr>
          <w:b/>
        </w:rPr>
      </w:pPr>
      <w:r w:rsidRPr="000B082D">
        <w:rPr>
          <w:b/>
          <w:lang w:val="pt-BR"/>
        </w:rPr>
        <w:tab/>
        <w:t>A.</w:t>
      </w:r>
      <w:r w:rsidRPr="000B082D">
        <w:rPr>
          <w:lang w:val="pt-BR"/>
        </w:rPr>
        <w:t xml:space="preserve"> Cô cạn ở nhiệt độ cao.</w:t>
      </w:r>
      <w:r w:rsidRPr="000B082D">
        <w:rPr>
          <w:b/>
          <w:lang w:val="pt-BR"/>
        </w:rPr>
        <w:tab/>
      </w:r>
      <w:r w:rsidRPr="000B082D">
        <w:rPr>
          <w:b/>
          <w:lang w:val="pt-BR"/>
        </w:rPr>
        <w:tab/>
        <w:t xml:space="preserve">B. </w:t>
      </w:r>
      <w:r w:rsidRPr="000B082D">
        <w:rPr>
          <w:lang w:val="pt-BR"/>
        </w:rPr>
        <w:t>Hydrogen hóa (xt, t</w:t>
      </w:r>
      <w:r w:rsidRPr="000B082D">
        <w:rPr>
          <w:vertAlign w:val="superscript"/>
          <w:lang w:val="pt-BR"/>
        </w:rPr>
        <w:t>o</w:t>
      </w:r>
      <w:r w:rsidRPr="000B082D">
        <w:rPr>
          <w:lang w:val="pt-BR"/>
        </w:rPr>
        <w:t xml:space="preserve">, p). </w:t>
      </w:r>
    </w:p>
    <w:p w14:paraId="160EC51F" w14:textId="1BEC93E0" w:rsidR="00C5490B" w:rsidRPr="000B082D" w:rsidRDefault="003647C1" w:rsidP="00080AEC">
      <w:pPr>
        <w:tabs>
          <w:tab w:val="left" w:pos="283"/>
          <w:tab w:val="left" w:pos="2880"/>
          <w:tab w:val="left" w:pos="5310"/>
          <w:tab w:val="left" w:pos="7830"/>
        </w:tabs>
        <w:spacing w:line="264" w:lineRule="auto"/>
        <w:jc w:val="both"/>
      </w:pPr>
      <w:r w:rsidRPr="000B082D">
        <w:rPr>
          <w:b/>
          <w:lang w:val="pt-BR"/>
        </w:rPr>
        <w:tab/>
        <w:t>C.</w:t>
      </w:r>
      <w:r w:rsidRPr="000B082D">
        <w:rPr>
          <w:lang w:val="pt-BR"/>
        </w:rPr>
        <w:t xml:space="preserve"> Làm lạnh. </w:t>
      </w:r>
      <w:r w:rsidRPr="000B082D">
        <w:rPr>
          <w:b/>
          <w:lang w:val="pt-BR"/>
        </w:rPr>
        <w:tab/>
      </w:r>
      <w:r w:rsidRPr="000B082D">
        <w:rPr>
          <w:b/>
          <w:lang w:val="pt-BR"/>
        </w:rPr>
        <w:tab/>
        <w:t>D.</w:t>
      </w:r>
      <w:r w:rsidRPr="000B082D">
        <w:rPr>
          <w:lang w:val="pt-BR"/>
        </w:rPr>
        <w:t xml:space="preserve"> Phản ứng xà phòng hóa.</w:t>
      </w:r>
    </w:p>
    <w:p w14:paraId="3AE449AB" w14:textId="77777777" w:rsidR="006F2B75" w:rsidRPr="000B082D" w:rsidRDefault="00C5490B" w:rsidP="00080AEC">
      <w:pPr>
        <w:tabs>
          <w:tab w:val="left" w:pos="283"/>
          <w:tab w:val="left" w:pos="2880"/>
          <w:tab w:val="left" w:pos="5310"/>
          <w:tab w:val="left" w:pos="7830"/>
        </w:tabs>
        <w:spacing w:line="264" w:lineRule="auto"/>
        <w:jc w:val="both"/>
        <w:rPr>
          <w:b/>
          <w:kern w:val="2"/>
        </w:rPr>
      </w:pPr>
      <w:r w:rsidRPr="000B082D">
        <w:rPr>
          <w:b/>
          <w:bCs/>
          <w:iCs/>
        </w:rPr>
        <w:t xml:space="preserve">Câu 10. </w:t>
      </w:r>
      <w:r w:rsidR="006F2B75" w:rsidRPr="000B082D">
        <w:rPr>
          <w:kern w:val="2"/>
        </w:rPr>
        <w:t>Xà phòng hóa ester X có công thức phân tử C</w:t>
      </w:r>
      <w:r w:rsidR="006F2B75" w:rsidRPr="000B082D">
        <w:rPr>
          <w:kern w:val="2"/>
          <w:vertAlign w:val="subscript"/>
        </w:rPr>
        <w:t>4</w:t>
      </w:r>
      <w:r w:rsidR="006F2B75" w:rsidRPr="000B082D">
        <w:rPr>
          <w:kern w:val="2"/>
        </w:rPr>
        <w:t>H</w:t>
      </w:r>
      <w:r w:rsidR="006F2B75" w:rsidRPr="000B082D">
        <w:rPr>
          <w:kern w:val="2"/>
          <w:vertAlign w:val="subscript"/>
        </w:rPr>
        <w:t>8</w:t>
      </w:r>
      <w:r w:rsidR="006F2B75" w:rsidRPr="000B082D">
        <w:rPr>
          <w:kern w:val="2"/>
        </w:rPr>
        <w:t>O</w:t>
      </w:r>
      <w:r w:rsidR="006F2B75" w:rsidRPr="000B082D">
        <w:rPr>
          <w:kern w:val="2"/>
          <w:vertAlign w:val="subscript"/>
        </w:rPr>
        <w:t>2</w:t>
      </w:r>
      <w:r w:rsidR="006F2B75" w:rsidRPr="000B082D">
        <w:rPr>
          <w:kern w:val="2"/>
        </w:rPr>
        <w:t xml:space="preserve"> bằng dung dịch NaOH dư thu được muối Y và alcohol Z (bậc II). Công thức cấu tạo thu gọn của X là</w:t>
      </w:r>
    </w:p>
    <w:p w14:paraId="62EAF7EA" w14:textId="77777777" w:rsidR="006F2B75" w:rsidRPr="000B082D" w:rsidRDefault="006F2B75" w:rsidP="00080AEC">
      <w:pPr>
        <w:tabs>
          <w:tab w:val="left" w:pos="283"/>
          <w:tab w:val="left" w:pos="2880"/>
          <w:tab w:val="left" w:pos="5310"/>
          <w:tab w:val="left" w:pos="7830"/>
        </w:tabs>
        <w:spacing w:line="264" w:lineRule="auto"/>
        <w:jc w:val="both"/>
        <w:rPr>
          <w:b/>
          <w:kern w:val="2"/>
        </w:rPr>
      </w:pPr>
      <w:r w:rsidRPr="000B082D">
        <w:rPr>
          <w:b/>
          <w:kern w:val="2"/>
        </w:rPr>
        <w:tab/>
        <w:t>A.</w:t>
      </w:r>
      <w:r w:rsidRPr="000B082D">
        <w:rPr>
          <w:kern w:val="2"/>
        </w:rPr>
        <w:t xml:space="preserve"> HCOOCH(CH</w:t>
      </w:r>
      <w:r w:rsidRPr="000B082D">
        <w:rPr>
          <w:kern w:val="2"/>
          <w:vertAlign w:val="subscript"/>
        </w:rPr>
        <w:t>3</w:t>
      </w:r>
      <w:r w:rsidRPr="000B082D">
        <w:rPr>
          <w:kern w:val="2"/>
        </w:rPr>
        <w:t>)</w:t>
      </w:r>
      <w:r w:rsidRPr="000B082D">
        <w:rPr>
          <w:kern w:val="2"/>
          <w:vertAlign w:val="subscript"/>
        </w:rPr>
        <w:t>2</w:t>
      </w:r>
      <w:r w:rsidRPr="000B082D">
        <w:rPr>
          <w:kern w:val="2"/>
        </w:rPr>
        <w:t>.</w:t>
      </w:r>
      <w:r w:rsidRPr="000B082D">
        <w:rPr>
          <w:b/>
          <w:kern w:val="2"/>
        </w:rPr>
        <w:tab/>
      </w:r>
      <w:r w:rsidRPr="000B082D">
        <w:rPr>
          <w:b/>
          <w:kern w:val="2"/>
        </w:rPr>
        <w:tab/>
        <w:t>B.</w:t>
      </w:r>
      <w:r w:rsidRPr="000B082D">
        <w:rPr>
          <w:kern w:val="2"/>
        </w:rPr>
        <w:t xml:space="preserve"> CH</w:t>
      </w:r>
      <w:r w:rsidRPr="000B082D">
        <w:rPr>
          <w:kern w:val="2"/>
          <w:vertAlign w:val="subscript"/>
        </w:rPr>
        <w:t>3</w:t>
      </w:r>
      <w:r w:rsidRPr="000B082D">
        <w:rPr>
          <w:kern w:val="2"/>
        </w:rPr>
        <w:t>CH</w:t>
      </w:r>
      <w:r w:rsidRPr="000B082D">
        <w:rPr>
          <w:kern w:val="2"/>
          <w:vertAlign w:val="subscript"/>
        </w:rPr>
        <w:t>2</w:t>
      </w:r>
      <w:r w:rsidRPr="000B082D">
        <w:rPr>
          <w:kern w:val="2"/>
        </w:rPr>
        <w:t>COOCH</w:t>
      </w:r>
      <w:r w:rsidRPr="000B082D">
        <w:rPr>
          <w:kern w:val="2"/>
          <w:vertAlign w:val="subscript"/>
        </w:rPr>
        <w:t>3</w:t>
      </w:r>
      <w:r w:rsidRPr="000B082D">
        <w:rPr>
          <w:kern w:val="2"/>
        </w:rPr>
        <w:t>.</w:t>
      </w:r>
    </w:p>
    <w:p w14:paraId="31A0F5FF" w14:textId="52B0F36B" w:rsidR="00C5490B" w:rsidRPr="000B082D" w:rsidRDefault="006F2B75" w:rsidP="00080AEC">
      <w:pPr>
        <w:tabs>
          <w:tab w:val="left" w:pos="283"/>
          <w:tab w:val="left" w:pos="2880"/>
          <w:tab w:val="left" w:pos="5310"/>
          <w:tab w:val="left" w:pos="7830"/>
        </w:tabs>
        <w:spacing w:line="264" w:lineRule="auto"/>
        <w:jc w:val="both"/>
        <w:rPr>
          <w:kern w:val="2"/>
        </w:rPr>
      </w:pPr>
      <w:r w:rsidRPr="000B082D">
        <w:rPr>
          <w:b/>
          <w:kern w:val="2"/>
        </w:rPr>
        <w:tab/>
        <w:t xml:space="preserve">C. </w:t>
      </w:r>
      <w:r w:rsidRPr="000B082D">
        <w:rPr>
          <w:kern w:val="2"/>
        </w:rPr>
        <w:t>CH</w:t>
      </w:r>
      <w:r w:rsidRPr="000B082D">
        <w:rPr>
          <w:kern w:val="2"/>
          <w:vertAlign w:val="subscript"/>
        </w:rPr>
        <w:t>3</w:t>
      </w:r>
      <w:r w:rsidRPr="000B082D">
        <w:rPr>
          <w:kern w:val="2"/>
        </w:rPr>
        <w:t>COOC</w:t>
      </w:r>
      <w:r w:rsidRPr="000B082D">
        <w:rPr>
          <w:kern w:val="2"/>
          <w:vertAlign w:val="subscript"/>
        </w:rPr>
        <w:t>2</w:t>
      </w:r>
      <w:r w:rsidRPr="000B082D">
        <w:rPr>
          <w:kern w:val="2"/>
        </w:rPr>
        <w:t>H</w:t>
      </w:r>
      <w:r w:rsidRPr="000B082D">
        <w:rPr>
          <w:kern w:val="2"/>
          <w:vertAlign w:val="subscript"/>
        </w:rPr>
        <w:t>5</w:t>
      </w:r>
      <w:r w:rsidRPr="000B082D">
        <w:rPr>
          <w:kern w:val="2"/>
        </w:rPr>
        <w:t>.</w:t>
      </w:r>
      <w:r w:rsidRPr="000B082D">
        <w:rPr>
          <w:b/>
          <w:kern w:val="2"/>
        </w:rPr>
        <w:tab/>
      </w:r>
      <w:r w:rsidRPr="000B082D">
        <w:rPr>
          <w:b/>
          <w:kern w:val="2"/>
        </w:rPr>
        <w:tab/>
        <w:t xml:space="preserve">D. </w:t>
      </w:r>
      <w:r w:rsidRPr="000B082D">
        <w:rPr>
          <w:kern w:val="2"/>
        </w:rPr>
        <w:t>HCOOCH</w:t>
      </w:r>
      <w:r w:rsidRPr="000B082D">
        <w:rPr>
          <w:kern w:val="2"/>
          <w:vertAlign w:val="subscript"/>
        </w:rPr>
        <w:t>2</w:t>
      </w:r>
      <w:r w:rsidRPr="000B082D">
        <w:rPr>
          <w:kern w:val="2"/>
        </w:rPr>
        <w:t>CH</w:t>
      </w:r>
      <w:r w:rsidRPr="000B082D">
        <w:rPr>
          <w:kern w:val="2"/>
          <w:vertAlign w:val="subscript"/>
        </w:rPr>
        <w:t>2</w:t>
      </w:r>
      <w:r w:rsidRPr="000B082D">
        <w:rPr>
          <w:kern w:val="2"/>
        </w:rPr>
        <w:t>CH</w:t>
      </w:r>
      <w:r w:rsidRPr="000B082D">
        <w:rPr>
          <w:kern w:val="2"/>
          <w:vertAlign w:val="subscript"/>
        </w:rPr>
        <w:t>3</w:t>
      </w:r>
      <w:r w:rsidRPr="000B082D">
        <w:rPr>
          <w:kern w:val="2"/>
        </w:rPr>
        <w:t>.</w:t>
      </w:r>
    </w:p>
    <w:p w14:paraId="2C414229" w14:textId="77777777" w:rsidR="006F2B75" w:rsidRPr="000B082D" w:rsidRDefault="00C5490B" w:rsidP="00080AEC">
      <w:pPr>
        <w:tabs>
          <w:tab w:val="left" w:pos="283"/>
          <w:tab w:val="left" w:pos="2880"/>
          <w:tab w:val="left" w:pos="5310"/>
          <w:tab w:val="left" w:pos="7830"/>
        </w:tabs>
        <w:spacing w:line="264" w:lineRule="auto"/>
        <w:jc w:val="both"/>
        <w:rPr>
          <w:b/>
          <w:iCs/>
        </w:rPr>
      </w:pPr>
      <w:r w:rsidRPr="000B082D">
        <w:rPr>
          <w:b/>
          <w:iCs/>
        </w:rPr>
        <w:t xml:space="preserve">Câu 11. </w:t>
      </w:r>
      <w:r w:rsidR="006F2B75" w:rsidRPr="000B082D">
        <w:rPr>
          <w:iCs/>
        </w:rPr>
        <w:t xml:space="preserve">Nguyên liệu nào sau đây dùng để điều chế chất giặt rửa tự nhiên? </w:t>
      </w:r>
    </w:p>
    <w:p w14:paraId="23EF194D" w14:textId="1BA9E6EF" w:rsidR="00C5490B" w:rsidRPr="000B082D" w:rsidRDefault="006F2B75" w:rsidP="00080AEC">
      <w:pPr>
        <w:tabs>
          <w:tab w:val="left" w:pos="283"/>
          <w:tab w:val="left" w:pos="2880"/>
          <w:tab w:val="left" w:pos="5310"/>
          <w:tab w:val="left" w:pos="7830"/>
        </w:tabs>
        <w:spacing w:line="264" w:lineRule="auto"/>
        <w:jc w:val="both"/>
        <w:rPr>
          <w:spacing w:val="3"/>
        </w:rPr>
      </w:pPr>
      <w:r w:rsidRPr="000B082D">
        <w:rPr>
          <w:b/>
          <w:iCs/>
        </w:rPr>
        <w:tab/>
        <w:t>A.</w:t>
      </w:r>
      <w:r w:rsidRPr="000B082D">
        <w:rPr>
          <w:bCs/>
          <w:iCs/>
        </w:rPr>
        <w:t xml:space="preserve"> Dầu mỏ.</w:t>
      </w:r>
      <w:r w:rsidRPr="000B082D">
        <w:rPr>
          <w:bCs/>
          <w:iCs/>
        </w:rPr>
        <w:tab/>
      </w:r>
      <w:r w:rsidRPr="000B082D">
        <w:rPr>
          <w:b/>
          <w:iCs/>
        </w:rPr>
        <w:t>B.</w:t>
      </w:r>
      <w:r w:rsidRPr="000B082D">
        <w:rPr>
          <w:bCs/>
          <w:iCs/>
        </w:rPr>
        <w:t xml:space="preserve"> </w:t>
      </w:r>
      <w:r w:rsidRPr="000B082D">
        <w:rPr>
          <w:spacing w:val="3"/>
        </w:rPr>
        <w:t>Mỡ lợn.</w:t>
      </w:r>
      <w:r w:rsidRPr="000B082D">
        <w:rPr>
          <w:spacing w:val="3"/>
        </w:rPr>
        <w:tab/>
      </w:r>
      <w:r w:rsidRPr="000B082D">
        <w:rPr>
          <w:b/>
          <w:iCs/>
        </w:rPr>
        <w:t>C.</w:t>
      </w:r>
      <w:r w:rsidRPr="000B082D">
        <w:rPr>
          <w:bCs/>
          <w:iCs/>
        </w:rPr>
        <w:t xml:space="preserve"> </w:t>
      </w:r>
      <w:r w:rsidRPr="000B082D">
        <w:rPr>
          <w:spacing w:val="4"/>
        </w:rPr>
        <w:t>Gỗ</w:t>
      </w:r>
      <w:r w:rsidRPr="000B082D">
        <w:rPr>
          <w:spacing w:val="2"/>
        </w:rPr>
        <w:t>.</w:t>
      </w:r>
      <w:r w:rsidRPr="000B082D">
        <w:rPr>
          <w:spacing w:val="2"/>
        </w:rPr>
        <w:tab/>
      </w:r>
      <w:r w:rsidRPr="000B082D">
        <w:rPr>
          <w:b/>
          <w:iCs/>
        </w:rPr>
        <w:t>D.</w:t>
      </w:r>
      <w:r w:rsidRPr="000B082D">
        <w:rPr>
          <w:b/>
        </w:rPr>
        <w:t xml:space="preserve"> </w:t>
      </w:r>
      <w:r w:rsidRPr="000B082D">
        <w:rPr>
          <w:spacing w:val="3"/>
        </w:rPr>
        <w:t>Bồ kết.</w:t>
      </w:r>
    </w:p>
    <w:p w14:paraId="1D191ED3" w14:textId="77777777" w:rsidR="006F2B75" w:rsidRPr="000B082D" w:rsidRDefault="00C5490B" w:rsidP="00080AEC">
      <w:pPr>
        <w:tabs>
          <w:tab w:val="left" w:pos="5310"/>
          <w:tab w:val="left" w:pos="7830"/>
        </w:tabs>
        <w:spacing w:line="264" w:lineRule="auto"/>
        <w:jc w:val="both"/>
        <w:rPr>
          <w:b/>
          <w:bCs/>
          <w:iCs/>
        </w:rPr>
      </w:pPr>
      <w:r w:rsidRPr="000B082D">
        <w:rPr>
          <w:b/>
        </w:rPr>
        <w:t xml:space="preserve">Câu 12. </w:t>
      </w:r>
      <w:r w:rsidR="006F2B75" w:rsidRPr="000B082D">
        <w:rPr>
          <w:bCs/>
          <w:iCs/>
        </w:rPr>
        <w:t>Chất nào sau đây có thể là chất giặt rửa tổng hợp?</w:t>
      </w:r>
    </w:p>
    <w:p w14:paraId="67C048C3" w14:textId="77777777" w:rsidR="006F2B75" w:rsidRPr="000B082D" w:rsidRDefault="006F2B75" w:rsidP="00080AEC">
      <w:pPr>
        <w:tabs>
          <w:tab w:val="left" w:pos="283"/>
          <w:tab w:val="left" w:pos="2835"/>
          <w:tab w:val="left" w:pos="5310"/>
          <w:tab w:val="left" w:pos="7830"/>
        </w:tabs>
        <w:spacing w:line="264" w:lineRule="auto"/>
        <w:jc w:val="both"/>
        <w:rPr>
          <w:b/>
          <w:bCs/>
          <w:iCs/>
        </w:rPr>
      </w:pPr>
      <w:r w:rsidRPr="000B082D">
        <w:rPr>
          <w:b/>
          <w:iCs/>
        </w:rPr>
        <w:tab/>
        <w:t>A.</w:t>
      </w:r>
      <w:r w:rsidRPr="000B082D">
        <w:rPr>
          <w:bCs/>
          <w:iCs/>
        </w:rPr>
        <w:t xml:space="preserve"> </w:t>
      </w:r>
      <w:r w:rsidRPr="000B082D">
        <w:rPr>
          <w:bCs/>
        </w:rPr>
        <w:t>CH</w:t>
      </w:r>
      <w:r w:rsidRPr="000B082D">
        <w:rPr>
          <w:bCs/>
          <w:vertAlign w:val="subscript"/>
        </w:rPr>
        <w:t>3</w:t>
      </w:r>
      <w:r w:rsidRPr="000B082D">
        <w:rPr>
          <w:bCs/>
        </w:rPr>
        <w:t>[CH</w:t>
      </w:r>
      <w:r w:rsidRPr="000B082D">
        <w:rPr>
          <w:bCs/>
          <w:vertAlign w:val="subscript"/>
        </w:rPr>
        <w:t>2</w:t>
      </w:r>
      <w:r w:rsidRPr="000B082D">
        <w:rPr>
          <w:bCs/>
        </w:rPr>
        <w:t>]</w:t>
      </w:r>
      <w:r w:rsidRPr="000B082D">
        <w:rPr>
          <w:bCs/>
          <w:vertAlign w:val="subscript"/>
        </w:rPr>
        <w:t>14</w:t>
      </w:r>
      <w:r w:rsidRPr="000B082D">
        <w:rPr>
          <w:bCs/>
        </w:rPr>
        <w:t>COONa.</w:t>
      </w:r>
      <w:r w:rsidRPr="000B082D">
        <w:rPr>
          <w:b/>
          <w:bCs/>
          <w:iCs/>
        </w:rPr>
        <w:tab/>
      </w:r>
      <w:r w:rsidRPr="000B082D">
        <w:rPr>
          <w:b/>
          <w:bCs/>
          <w:iCs/>
        </w:rPr>
        <w:tab/>
      </w:r>
      <w:r w:rsidRPr="000B082D">
        <w:rPr>
          <w:b/>
          <w:iCs/>
        </w:rPr>
        <w:t>B.</w:t>
      </w:r>
      <w:r w:rsidRPr="000B082D">
        <w:rPr>
          <w:bCs/>
          <w:iCs/>
        </w:rPr>
        <w:t xml:space="preserve"> CH</w:t>
      </w:r>
      <w:r w:rsidRPr="000B082D">
        <w:rPr>
          <w:bCs/>
          <w:iCs/>
          <w:vertAlign w:val="subscript"/>
        </w:rPr>
        <w:t>3</w:t>
      </w:r>
      <w:r w:rsidRPr="000B082D">
        <w:rPr>
          <w:bCs/>
          <w:iCs/>
        </w:rPr>
        <w:t>[CH</w:t>
      </w:r>
      <w:r w:rsidRPr="000B082D">
        <w:rPr>
          <w:bCs/>
          <w:iCs/>
          <w:vertAlign w:val="subscript"/>
        </w:rPr>
        <w:t>2</w:t>
      </w:r>
      <w:r w:rsidRPr="000B082D">
        <w:rPr>
          <w:bCs/>
          <w:iCs/>
        </w:rPr>
        <w:t>]</w:t>
      </w:r>
      <w:r w:rsidRPr="000B082D">
        <w:rPr>
          <w:bCs/>
          <w:iCs/>
          <w:vertAlign w:val="subscript"/>
        </w:rPr>
        <w:t>16</w:t>
      </w:r>
      <w:r w:rsidRPr="000B082D">
        <w:rPr>
          <w:bCs/>
          <w:iCs/>
        </w:rPr>
        <w:t>COOK.</w:t>
      </w:r>
    </w:p>
    <w:p w14:paraId="739F041B" w14:textId="3428A943" w:rsidR="00C5490B" w:rsidRPr="000B082D" w:rsidRDefault="006F2B75" w:rsidP="00080AEC">
      <w:pPr>
        <w:tabs>
          <w:tab w:val="left" w:pos="283"/>
          <w:tab w:val="left" w:pos="2835"/>
          <w:tab w:val="left" w:pos="5310"/>
          <w:tab w:val="left" w:pos="7830"/>
        </w:tabs>
        <w:spacing w:line="264" w:lineRule="auto"/>
        <w:jc w:val="both"/>
        <w:rPr>
          <w:bCs/>
          <w:iCs/>
        </w:rPr>
      </w:pPr>
      <w:r w:rsidRPr="000B082D">
        <w:rPr>
          <w:b/>
          <w:iCs/>
        </w:rPr>
        <w:tab/>
        <w:t>C.</w:t>
      </w:r>
      <w:r w:rsidRPr="000B082D">
        <w:rPr>
          <w:bCs/>
          <w:iCs/>
        </w:rPr>
        <w:t xml:space="preserve"> CH</w:t>
      </w:r>
      <w:r w:rsidRPr="000B082D">
        <w:rPr>
          <w:bCs/>
          <w:iCs/>
          <w:vertAlign w:val="subscript"/>
        </w:rPr>
        <w:t>3</w:t>
      </w:r>
      <w:r w:rsidRPr="000B082D">
        <w:rPr>
          <w:bCs/>
          <w:iCs/>
        </w:rPr>
        <w:t>[CH</w:t>
      </w:r>
      <w:r w:rsidRPr="000B082D">
        <w:rPr>
          <w:bCs/>
          <w:iCs/>
          <w:vertAlign w:val="subscript"/>
        </w:rPr>
        <w:t>2</w:t>
      </w:r>
      <w:r w:rsidRPr="000B082D">
        <w:rPr>
          <w:bCs/>
          <w:iCs/>
        </w:rPr>
        <w:t>]</w:t>
      </w:r>
      <w:r w:rsidRPr="000B082D">
        <w:rPr>
          <w:bCs/>
          <w:iCs/>
          <w:vertAlign w:val="subscript"/>
        </w:rPr>
        <w:t>10</w:t>
      </w:r>
      <w:r w:rsidRPr="000B082D">
        <w:rPr>
          <w:bCs/>
          <w:iCs/>
        </w:rPr>
        <w:t>CH</w:t>
      </w:r>
      <w:r w:rsidRPr="000B082D">
        <w:rPr>
          <w:bCs/>
          <w:iCs/>
          <w:vertAlign w:val="subscript"/>
        </w:rPr>
        <w:t>2</w:t>
      </w:r>
      <w:r w:rsidRPr="000B082D">
        <w:rPr>
          <w:bCs/>
          <w:iCs/>
        </w:rPr>
        <w:t>OSO</w:t>
      </w:r>
      <w:r w:rsidRPr="000B082D">
        <w:rPr>
          <w:bCs/>
          <w:iCs/>
          <w:vertAlign w:val="subscript"/>
        </w:rPr>
        <w:t>3</w:t>
      </w:r>
      <w:r w:rsidRPr="000B082D">
        <w:rPr>
          <w:bCs/>
          <w:iCs/>
        </w:rPr>
        <w:t>Na.</w:t>
      </w:r>
      <w:r w:rsidRPr="000B082D">
        <w:rPr>
          <w:b/>
          <w:bCs/>
          <w:iCs/>
        </w:rPr>
        <w:tab/>
      </w:r>
      <w:r w:rsidRPr="000B082D">
        <w:rPr>
          <w:b/>
          <w:iCs/>
        </w:rPr>
        <w:t xml:space="preserve">D. </w:t>
      </w:r>
      <w:r w:rsidRPr="000B082D">
        <w:rPr>
          <w:bCs/>
          <w:iCs/>
        </w:rPr>
        <w:t>CH</w:t>
      </w:r>
      <w:r w:rsidRPr="000B082D">
        <w:rPr>
          <w:bCs/>
          <w:iCs/>
          <w:vertAlign w:val="subscript"/>
        </w:rPr>
        <w:t>3</w:t>
      </w:r>
      <w:r w:rsidRPr="000B082D">
        <w:rPr>
          <w:bCs/>
          <w:iCs/>
        </w:rPr>
        <w:t>[CH</w:t>
      </w:r>
      <w:r w:rsidRPr="000B082D">
        <w:rPr>
          <w:bCs/>
          <w:iCs/>
          <w:vertAlign w:val="subscript"/>
        </w:rPr>
        <w:t>2</w:t>
      </w:r>
      <w:r w:rsidRPr="000B082D">
        <w:rPr>
          <w:bCs/>
          <w:iCs/>
        </w:rPr>
        <w:t>]</w:t>
      </w:r>
      <w:r w:rsidRPr="000B082D">
        <w:rPr>
          <w:bCs/>
          <w:iCs/>
          <w:vertAlign w:val="subscript"/>
        </w:rPr>
        <w:t>11</w:t>
      </w:r>
      <w:r w:rsidRPr="000B082D">
        <w:rPr>
          <w:bCs/>
          <w:iCs/>
        </w:rPr>
        <w:t>CO</w:t>
      </w:r>
      <w:r w:rsidRPr="000B082D">
        <w:rPr>
          <w:bCs/>
          <w:iCs/>
          <w:vertAlign w:val="subscript"/>
        </w:rPr>
        <w:t>3</w:t>
      </w:r>
      <w:r w:rsidRPr="000B082D">
        <w:rPr>
          <w:bCs/>
          <w:iCs/>
        </w:rPr>
        <w:t>Na.</w:t>
      </w:r>
    </w:p>
    <w:p w14:paraId="04FC2E63" w14:textId="77777777" w:rsidR="006F2B75" w:rsidRPr="000B082D" w:rsidRDefault="00C5490B" w:rsidP="00080AEC">
      <w:pPr>
        <w:tabs>
          <w:tab w:val="left" w:pos="5310"/>
          <w:tab w:val="left" w:pos="7830"/>
        </w:tabs>
        <w:spacing w:line="264" w:lineRule="auto"/>
        <w:jc w:val="both"/>
        <w:rPr>
          <w:b/>
        </w:rPr>
      </w:pPr>
      <w:r w:rsidRPr="000B082D">
        <w:rPr>
          <w:b/>
          <w:bCs/>
          <w:iCs/>
        </w:rPr>
        <w:t xml:space="preserve">Câu 13. </w:t>
      </w:r>
      <w:r w:rsidR="006F2B75" w:rsidRPr="000B082D">
        <w:t>Palmitic acid là một acid béo có trong mỡ động vật và dầu cọ. Số nguyên tử carbon trong phân tử palmitic acid là</w:t>
      </w:r>
    </w:p>
    <w:p w14:paraId="4FE1A0D1" w14:textId="4DD760E0" w:rsidR="00C5490B" w:rsidRPr="000B082D" w:rsidRDefault="006F2B75" w:rsidP="00080AEC">
      <w:pPr>
        <w:tabs>
          <w:tab w:val="left" w:pos="283"/>
          <w:tab w:val="left" w:pos="2835"/>
          <w:tab w:val="left" w:pos="5310"/>
          <w:tab w:val="left" w:pos="7830"/>
        </w:tabs>
        <w:spacing w:line="264" w:lineRule="auto"/>
        <w:jc w:val="both"/>
      </w:pPr>
      <w:r w:rsidRPr="000B082D">
        <w:rPr>
          <w:b/>
        </w:rPr>
        <w:tab/>
        <w:t>A.</w:t>
      </w:r>
      <w:r w:rsidRPr="000B082D">
        <w:t xml:space="preserve"> 15.</w:t>
      </w:r>
      <w:r w:rsidRPr="000B082D">
        <w:rPr>
          <w:b/>
        </w:rPr>
        <w:tab/>
        <w:t>B.</w:t>
      </w:r>
      <w:r w:rsidRPr="000B082D">
        <w:t xml:space="preserve"> 17.</w:t>
      </w:r>
      <w:r w:rsidRPr="000B082D">
        <w:rPr>
          <w:b/>
        </w:rPr>
        <w:tab/>
        <w:t xml:space="preserve">C. </w:t>
      </w:r>
      <w:r w:rsidRPr="000B082D">
        <w:t>16.</w:t>
      </w:r>
      <w:r w:rsidRPr="000B082D">
        <w:rPr>
          <w:b/>
        </w:rPr>
        <w:tab/>
        <w:t xml:space="preserve">D. </w:t>
      </w:r>
      <w:r w:rsidRPr="000B082D">
        <w:t>18.</w:t>
      </w:r>
    </w:p>
    <w:p w14:paraId="3E7377E0" w14:textId="3CED9A1A" w:rsidR="00C5490B" w:rsidRPr="000B082D" w:rsidRDefault="00C5490B" w:rsidP="00080AEC">
      <w:pPr>
        <w:widowControl w:val="0"/>
        <w:tabs>
          <w:tab w:val="left" w:pos="283"/>
          <w:tab w:val="left" w:pos="2880"/>
          <w:tab w:val="left" w:pos="5310"/>
          <w:tab w:val="left" w:pos="7830"/>
        </w:tabs>
        <w:spacing w:line="264" w:lineRule="auto"/>
        <w:jc w:val="both"/>
        <w:rPr>
          <w:b/>
          <w:lang w:val="pt-BR"/>
        </w:rPr>
      </w:pPr>
      <w:r w:rsidRPr="000B082D">
        <w:rPr>
          <w:b/>
          <w:lang w:val="pt-BR"/>
        </w:rPr>
        <w:t xml:space="preserve">Câu 14. </w:t>
      </w:r>
      <w:r w:rsidR="00080AEC" w:rsidRPr="000B082D">
        <w:rPr>
          <w:lang w:val="pt-BR"/>
        </w:rPr>
        <w:t>Dãy gồm các chất được xếp theo chiều nhiệt độ sôi tăng dần từ trái sang phải là</w:t>
      </w:r>
    </w:p>
    <w:p w14:paraId="5135177E" w14:textId="77777777" w:rsidR="00080AEC" w:rsidRPr="000B082D" w:rsidRDefault="00080AEC" w:rsidP="00080AEC">
      <w:pPr>
        <w:tabs>
          <w:tab w:val="left" w:pos="360"/>
          <w:tab w:val="left" w:pos="2880"/>
          <w:tab w:val="left" w:pos="5400"/>
          <w:tab w:val="left" w:pos="7920"/>
        </w:tabs>
        <w:spacing w:line="264" w:lineRule="auto"/>
        <w:ind w:left="360" w:hanging="360"/>
        <w:jc w:val="both"/>
        <w:rPr>
          <w:rFonts w:eastAsia="Calibri"/>
        </w:rPr>
      </w:pPr>
      <w:r w:rsidRPr="000B082D">
        <w:rPr>
          <w:rFonts w:eastAsia="Calibri"/>
          <w:b/>
        </w:rPr>
        <w:tab/>
        <w:t xml:space="preserve">A. </w:t>
      </w:r>
      <w:r w:rsidRPr="000B082D">
        <w:rPr>
          <w:rFonts w:eastAsia="Calibri"/>
        </w:rPr>
        <w:t>CH</w:t>
      </w:r>
      <w:r w:rsidRPr="000B082D">
        <w:rPr>
          <w:rFonts w:eastAsia="Calibri"/>
          <w:vertAlign w:val="subscript"/>
        </w:rPr>
        <w:t>3</w:t>
      </w:r>
      <w:r w:rsidRPr="000B082D">
        <w:rPr>
          <w:rFonts w:eastAsia="Calibri"/>
        </w:rPr>
        <w:t>CH</w:t>
      </w:r>
      <w:r w:rsidRPr="000B082D">
        <w:rPr>
          <w:rFonts w:eastAsia="Calibri"/>
          <w:vertAlign w:val="subscript"/>
        </w:rPr>
        <w:t>2</w:t>
      </w:r>
      <w:r w:rsidRPr="000B082D">
        <w:rPr>
          <w:rFonts w:eastAsia="Calibri"/>
        </w:rPr>
        <w:t>CH</w:t>
      </w:r>
      <w:r w:rsidRPr="000B082D">
        <w:rPr>
          <w:rFonts w:eastAsia="Calibri"/>
          <w:vertAlign w:val="subscript"/>
        </w:rPr>
        <w:t>2</w:t>
      </w:r>
      <w:r w:rsidRPr="000B082D">
        <w:rPr>
          <w:rFonts w:eastAsia="Calibri"/>
        </w:rPr>
        <w:t>OH, CH</w:t>
      </w:r>
      <w:r w:rsidRPr="000B082D">
        <w:rPr>
          <w:rFonts w:eastAsia="Calibri"/>
          <w:vertAlign w:val="subscript"/>
        </w:rPr>
        <w:t>3</w:t>
      </w:r>
      <w:r w:rsidRPr="000B082D">
        <w:rPr>
          <w:rFonts w:eastAsia="Calibri"/>
        </w:rPr>
        <w:t>COOCH</w:t>
      </w:r>
      <w:r w:rsidRPr="000B082D">
        <w:rPr>
          <w:rFonts w:eastAsia="Calibri"/>
          <w:vertAlign w:val="subscript"/>
        </w:rPr>
        <w:t>3</w:t>
      </w:r>
      <w:r w:rsidRPr="000B082D">
        <w:rPr>
          <w:rFonts w:eastAsia="Calibri"/>
          <w:vertAlign w:val="subscript"/>
        </w:rPr>
        <w:softHyphen/>
      </w:r>
      <w:r w:rsidRPr="000B082D">
        <w:rPr>
          <w:rFonts w:eastAsia="Calibri"/>
        </w:rPr>
        <w:t>, C</w:t>
      </w:r>
      <w:r w:rsidRPr="000B082D">
        <w:rPr>
          <w:rFonts w:eastAsia="Calibri"/>
          <w:vertAlign w:val="subscript"/>
        </w:rPr>
        <w:t>2</w:t>
      </w:r>
      <w:r w:rsidRPr="000B082D">
        <w:rPr>
          <w:rFonts w:eastAsia="Calibri"/>
        </w:rPr>
        <w:t>H</w:t>
      </w:r>
      <w:r w:rsidRPr="000B082D">
        <w:rPr>
          <w:rFonts w:eastAsia="Calibri"/>
          <w:vertAlign w:val="subscript"/>
        </w:rPr>
        <w:t>5</w:t>
      </w:r>
      <w:r w:rsidRPr="000B082D">
        <w:rPr>
          <w:rFonts w:eastAsia="Calibri"/>
        </w:rPr>
        <w:t>COOH.</w:t>
      </w:r>
      <w:r w:rsidRPr="000B082D">
        <w:rPr>
          <w:rFonts w:eastAsia="Calibri"/>
        </w:rPr>
        <w:tab/>
      </w:r>
    </w:p>
    <w:p w14:paraId="7FC813DC" w14:textId="46C904EB" w:rsidR="00080AEC" w:rsidRPr="000B082D" w:rsidRDefault="00080AEC" w:rsidP="00080AEC">
      <w:pPr>
        <w:tabs>
          <w:tab w:val="left" w:pos="360"/>
          <w:tab w:val="left" w:pos="2880"/>
          <w:tab w:val="left" w:pos="5400"/>
          <w:tab w:val="left" w:pos="7920"/>
        </w:tabs>
        <w:spacing w:line="264" w:lineRule="auto"/>
        <w:ind w:left="360" w:hanging="360"/>
        <w:jc w:val="both"/>
        <w:rPr>
          <w:rFonts w:eastAsia="Calibri"/>
        </w:rPr>
      </w:pPr>
      <w:r w:rsidRPr="000B082D">
        <w:rPr>
          <w:rFonts w:eastAsia="Calibri"/>
          <w:b/>
        </w:rPr>
        <w:t xml:space="preserve"> </w:t>
      </w:r>
      <w:r w:rsidRPr="000B082D">
        <w:rPr>
          <w:rFonts w:eastAsia="Calibri"/>
          <w:b/>
        </w:rPr>
        <w:tab/>
        <w:t xml:space="preserve">B. </w:t>
      </w:r>
      <w:r w:rsidRPr="000B082D">
        <w:rPr>
          <w:rFonts w:eastAsia="Calibri"/>
        </w:rPr>
        <w:t>CH</w:t>
      </w:r>
      <w:r w:rsidRPr="000B082D">
        <w:rPr>
          <w:rFonts w:eastAsia="Calibri"/>
          <w:vertAlign w:val="subscript"/>
        </w:rPr>
        <w:t>3</w:t>
      </w:r>
      <w:r w:rsidRPr="000B082D">
        <w:rPr>
          <w:rFonts w:eastAsia="Calibri"/>
        </w:rPr>
        <w:t>COOCH</w:t>
      </w:r>
      <w:r w:rsidRPr="000B082D">
        <w:rPr>
          <w:rFonts w:eastAsia="Calibri"/>
          <w:vertAlign w:val="subscript"/>
        </w:rPr>
        <w:t>3</w:t>
      </w:r>
      <w:r w:rsidRPr="000B082D">
        <w:rPr>
          <w:rFonts w:eastAsia="Calibri"/>
        </w:rPr>
        <w:t>, CH</w:t>
      </w:r>
      <w:r w:rsidRPr="000B082D">
        <w:rPr>
          <w:rFonts w:eastAsia="Calibri"/>
          <w:vertAlign w:val="subscript"/>
        </w:rPr>
        <w:t>3</w:t>
      </w:r>
      <w:r w:rsidRPr="000B082D">
        <w:rPr>
          <w:rFonts w:eastAsia="Calibri"/>
        </w:rPr>
        <w:t>CH</w:t>
      </w:r>
      <w:r w:rsidRPr="000B082D">
        <w:rPr>
          <w:rFonts w:eastAsia="Calibri"/>
          <w:vertAlign w:val="subscript"/>
        </w:rPr>
        <w:t>2</w:t>
      </w:r>
      <w:r w:rsidRPr="000B082D">
        <w:rPr>
          <w:rFonts w:eastAsia="Calibri"/>
        </w:rPr>
        <w:t>CH</w:t>
      </w:r>
      <w:r w:rsidRPr="000B082D">
        <w:rPr>
          <w:rFonts w:eastAsia="Calibri"/>
          <w:vertAlign w:val="subscript"/>
        </w:rPr>
        <w:t>2</w:t>
      </w:r>
      <w:r w:rsidRPr="000B082D">
        <w:rPr>
          <w:rFonts w:eastAsia="Calibri"/>
        </w:rPr>
        <w:t>OH, C</w:t>
      </w:r>
      <w:r w:rsidRPr="000B082D">
        <w:rPr>
          <w:rFonts w:eastAsia="Calibri"/>
          <w:vertAlign w:val="subscript"/>
        </w:rPr>
        <w:t>2</w:t>
      </w:r>
      <w:r w:rsidRPr="000B082D">
        <w:rPr>
          <w:rFonts w:eastAsia="Calibri"/>
        </w:rPr>
        <w:t>H</w:t>
      </w:r>
      <w:r w:rsidRPr="000B082D">
        <w:rPr>
          <w:rFonts w:eastAsia="Calibri"/>
          <w:vertAlign w:val="subscript"/>
        </w:rPr>
        <w:t>5</w:t>
      </w:r>
      <w:r w:rsidRPr="000B082D">
        <w:rPr>
          <w:rFonts w:eastAsia="Calibri"/>
        </w:rPr>
        <w:t>COOH.</w:t>
      </w:r>
    </w:p>
    <w:p w14:paraId="4A55D696" w14:textId="77777777" w:rsidR="00080AEC" w:rsidRPr="000B082D" w:rsidRDefault="00080AEC" w:rsidP="00080AEC">
      <w:pPr>
        <w:tabs>
          <w:tab w:val="left" w:pos="360"/>
          <w:tab w:val="left" w:pos="2880"/>
          <w:tab w:val="left" w:pos="5400"/>
          <w:tab w:val="left" w:pos="7920"/>
        </w:tabs>
        <w:spacing w:line="264" w:lineRule="auto"/>
        <w:ind w:left="360" w:hanging="360"/>
        <w:jc w:val="both"/>
        <w:rPr>
          <w:rFonts w:eastAsia="Calibri"/>
        </w:rPr>
      </w:pPr>
      <w:r w:rsidRPr="000B082D">
        <w:rPr>
          <w:rFonts w:eastAsia="Calibri"/>
          <w:b/>
          <w:bCs/>
        </w:rPr>
        <w:lastRenderedPageBreak/>
        <w:tab/>
        <w:t xml:space="preserve">C. </w:t>
      </w:r>
      <w:r w:rsidRPr="000B082D">
        <w:rPr>
          <w:rFonts w:eastAsia="Calibri"/>
        </w:rPr>
        <w:t>C</w:t>
      </w:r>
      <w:r w:rsidRPr="000B082D">
        <w:rPr>
          <w:rFonts w:eastAsia="Calibri"/>
          <w:vertAlign w:val="subscript"/>
        </w:rPr>
        <w:t>2</w:t>
      </w:r>
      <w:r w:rsidRPr="000B082D">
        <w:rPr>
          <w:rFonts w:eastAsia="Calibri"/>
        </w:rPr>
        <w:t>H</w:t>
      </w:r>
      <w:r w:rsidRPr="000B082D">
        <w:rPr>
          <w:rFonts w:eastAsia="Calibri"/>
          <w:vertAlign w:val="subscript"/>
        </w:rPr>
        <w:t>5</w:t>
      </w:r>
      <w:r w:rsidRPr="000B082D">
        <w:rPr>
          <w:rFonts w:eastAsia="Calibri"/>
        </w:rPr>
        <w:t>COOH, CH</w:t>
      </w:r>
      <w:r w:rsidRPr="000B082D">
        <w:rPr>
          <w:rFonts w:eastAsia="Calibri"/>
          <w:vertAlign w:val="subscript"/>
        </w:rPr>
        <w:t>3</w:t>
      </w:r>
      <w:r w:rsidRPr="000B082D">
        <w:rPr>
          <w:rFonts w:eastAsia="Calibri"/>
        </w:rPr>
        <w:t>CH</w:t>
      </w:r>
      <w:r w:rsidRPr="000B082D">
        <w:rPr>
          <w:rFonts w:eastAsia="Calibri"/>
          <w:vertAlign w:val="subscript"/>
        </w:rPr>
        <w:t>2</w:t>
      </w:r>
      <w:r w:rsidRPr="000B082D">
        <w:rPr>
          <w:rFonts w:eastAsia="Calibri"/>
        </w:rPr>
        <w:t>CH</w:t>
      </w:r>
      <w:r w:rsidRPr="000B082D">
        <w:rPr>
          <w:rFonts w:eastAsia="Calibri"/>
          <w:vertAlign w:val="subscript"/>
        </w:rPr>
        <w:t>2</w:t>
      </w:r>
      <w:r w:rsidRPr="000B082D">
        <w:rPr>
          <w:rFonts w:eastAsia="Calibri"/>
        </w:rPr>
        <w:t>OH, CH</w:t>
      </w:r>
      <w:r w:rsidRPr="000B082D">
        <w:rPr>
          <w:rFonts w:eastAsia="Calibri"/>
          <w:vertAlign w:val="subscript"/>
        </w:rPr>
        <w:t>3</w:t>
      </w:r>
      <w:r w:rsidRPr="000B082D">
        <w:rPr>
          <w:rFonts w:eastAsia="Calibri"/>
        </w:rPr>
        <w:t>COOCH</w:t>
      </w:r>
      <w:r w:rsidRPr="000B082D">
        <w:rPr>
          <w:rFonts w:eastAsia="Calibri"/>
          <w:vertAlign w:val="subscript"/>
        </w:rPr>
        <w:t>3</w:t>
      </w:r>
      <w:r w:rsidRPr="000B082D">
        <w:rPr>
          <w:rFonts w:eastAsia="Calibri"/>
        </w:rPr>
        <w:t>.</w:t>
      </w:r>
      <w:r w:rsidRPr="000B082D">
        <w:rPr>
          <w:rFonts w:eastAsia="Calibri"/>
        </w:rPr>
        <w:tab/>
      </w:r>
    </w:p>
    <w:p w14:paraId="1254CD79" w14:textId="23E69AAC" w:rsidR="00080AEC" w:rsidRPr="000B082D" w:rsidRDefault="00080AEC" w:rsidP="00080AEC">
      <w:pPr>
        <w:tabs>
          <w:tab w:val="left" w:pos="360"/>
          <w:tab w:val="left" w:pos="2880"/>
          <w:tab w:val="left" w:pos="5400"/>
          <w:tab w:val="left" w:pos="7920"/>
        </w:tabs>
        <w:spacing w:line="264" w:lineRule="auto"/>
        <w:ind w:left="360" w:hanging="360"/>
        <w:jc w:val="both"/>
        <w:rPr>
          <w:rFonts w:eastAsia="Calibri"/>
        </w:rPr>
      </w:pPr>
      <w:r w:rsidRPr="000B082D">
        <w:rPr>
          <w:rFonts w:eastAsia="Calibri"/>
          <w:b/>
          <w:bCs/>
        </w:rPr>
        <w:t xml:space="preserve"> </w:t>
      </w:r>
      <w:r w:rsidRPr="000B082D">
        <w:rPr>
          <w:rFonts w:eastAsia="Calibri"/>
          <w:b/>
          <w:bCs/>
        </w:rPr>
        <w:tab/>
        <w:t xml:space="preserve">D. </w:t>
      </w:r>
      <w:r w:rsidRPr="000B082D">
        <w:rPr>
          <w:rFonts w:eastAsia="Calibri"/>
        </w:rPr>
        <w:t>CH</w:t>
      </w:r>
      <w:r w:rsidRPr="000B082D">
        <w:rPr>
          <w:rFonts w:eastAsia="Calibri"/>
          <w:vertAlign w:val="subscript"/>
        </w:rPr>
        <w:t>3</w:t>
      </w:r>
      <w:r w:rsidRPr="000B082D">
        <w:rPr>
          <w:rFonts w:eastAsia="Calibri"/>
        </w:rPr>
        <w:t>CH</w:t>
      </w:r>
      <w:r w:rsidRPr="000B082D">
        <w:rPr>
          <w:rFonts w:eastAsia="Calibri"/>
          <w:vertAlign w:val="subscript"/>
        </w:rPr>
        <w:t>2</w:t>
      </w:r>
      <w:r w:rsidRPr="000B082D">
        <w:rPr>
          <w:rFonts w:eastAsia="Calibri"/>
        </w:rPr>
        <w:t>CH</w:t>
      </w:r>
      <w:r w:rsidRPr="000B082D">
        <w:rPr>
          <w:rFonts w:eastAsia="Calibri"/>
          <w:vertAlign w:val="subscript"/>
        </w:rPr>
        <w:t>2</w:t>
      </w:r>
      <w:r w:rsidRPr="000B082D">
        <w:rPr>
          <w:rFonts w:eastAsia="Calibri"/>
        </w:rPr>
        <w:t>OH, CH</w:t>
      </w:r>
      <w:r w:rsidRPr="000B082D">
        <w:rPr>
          <w:rFonts w:eastAsia="Calibri"/>
          <w:vertAlign w:val="subscript"/>
        </w:rPr>
        <w:t>3</w:t>
      </w:r>
      <w:r w:rsidRPr="000B082D">
        <w:rPr>
          <w:rFonts w:eastAsia="Calibri"/>
        </w:rPr>
        <w:t>COOCH</w:t>
      </w:r>
      <w:r w:rsidRPr="000B082D">
        <w:rPr>
          <w:rFonts w:eastAsia="Calibri"/>
          <w:vertAlign w:val="subscript"/>
        </w:rPr>
        <w:t>3</w:t>
      </w:r>
      <w:r w:rsidRPr="000B082D">
        <w:rPr>
          <w:rFonts w:eastAsia="Calibri"/>
        </w:rPr>
        <w:t>, C</w:t>
      </w:r>
      <w:r w:rsidRPr="000B082D">
        <w:rPr>
          <w:rFonts w:eastAsia="Calibri"/>
          <w:vertAlign w:val="subscript"/>
        </w:rPr>
        <w:t>2</w:t>
      </w:r>
      <w:r w:rsidRPr="000B082D">
        <w:rPr>
          <w:rFonts w:eastAsia="Calibri"/>
        </w:rPr>
        <w:t>H</w:t>
      </w:r>
      <w:r w:rsidRPr="000B082D">
        <w:rPr>
          <w:rFonts w:eastAsia="Calibri"/>
          <w:vertAlign w:val="subscript"/>
        </w:rPr>
        <w:t>5</w:t>
      </w:r>
      <w:r w:rsidRPr="000B082D">
        <w:rPr>
          <w:rFonts w:eastAsia="Calibri"/>
        </w:rPr>
        <w:t>COOH.</w:t>
      </w:r>
    </w:p>
    <w:p w14:paraId="6C35109D" w14:textId="77777777" w:rsidR="006F2B75" w:rsidRPr="000B082D" w:rsidRDefault="00C5490B" w:rsidP="00080AEC">
      <w:pPr>
        <w:widowControl w:val="0"/>
        <w:tabs>
          <w:tab w:val="left" w:pos="283"/>
          <w:tab w:val="left" w:pos="2880"/>
          <w:tab w:val="left" w:pos="5310"/>
          <w:tab w:val="left" w:pos="7830"/>
        </w:tabs>
        <w:spacing w:line="264" w:lineRule="auto"/>
        <w:jc w:val="both"/>
        <w:rPr>
          <w:b/>
          <w:lang w:val="pt-BR"/>
        </w:rPr>
      </w:pPr>
      <w:r w:rsidRPr="000B082D">
        <w:rPr>
          <w:b/>
        </w:rPr>
        <w:t xml:space="preserve">Câu 15. </w:t>
      </w:r>
      <w:r w:rsidR="006F2B75" w:rsidRPr="000B082D">
        <w:rPr>
          <w:lang w:val="pt-BR"/>
        </w:rPr>
        <w:t xml:space="preserve">Phát biểu nào sau đây </w:t>
      </w:r>
      <w:r w:rsidR="006F2B75" w:rsidRPr="000B082D">
        <w:rPr>
          <w:b/>
          <w:bCs/>
          <w:lang w:val="pt-BR"/>
        </w:rPr>
        <w:t>sai</w:t>
      </w:r>
      <w:r w:rsidR="006F2B75" w:rsidRPr="000B082D">
        <w:rPr>
          <w:lang w:val="pt-BR"/>
        </w:rPr>
        <w:t>?</w:t>
      </w:r>
    </w:p>
    <w:p w14:paraId="4ACB3BD0" w14:textId="77777777" w:rsidR="006F2B75" w:rsidRPr="000B082D" w:rsidRDefault="006F2B75" w:rsidP="00080AEC">
      <w:pPr>
        <w:widowControl w:val="0"/>
        <w:tabs>
          <w:tab w:val="left" w:pos="283"/>
          <w:tab w:val="left" w:pos="2880"/>
          <w:tab w:val="left" w:pos="5310"/>
          <w:tab w:val="left" w:pos="7830"/>
        </w:tabs>
        <w:spacing w:line="264" w:lineRule="auto"/>
        <w:jc w:val="both"/>
        <w:rPr>
          <w:b/>
          <w:lang w:val="pt-BR"/>
        </w:rPr>
      </w:pPr>
      <w:r w:rsidRPr="000B082D">
        <w:rPr>
          <w:b/>
          <w:bCs/>
          <w:lang w:val="pt-BR"/>
        </w:rPr>
        <w:tab/>
        <w:t>A.</w:t>
      </w:r>
      <w:r w:rsidRPr="000B082D">
        <w:rPr>
          <w:lang w:val="pt-BR"/>
        </w:rPr>
        <w:t xml:space="preserve"> Ethyl acetate có công thức phân tử là C</w:t>
      </w:r>
      <w:r w:rsidRPr="000B082D">
        <w:rPr>
          <w:vertAlign w:val="subscript"/>
          <w:lang w:val="pt-BR"/>
        </w:rPr>
        <w:t>4</w:t>
      </w:r>
      <w:r w:rsidRPr="000B082D">
        <w:rPr>
          <w:lang w:val="pt-BR"/>
        </w:rPr>
        <w:t>H</w:t>
      </w:r>
      <w:r w:rsidRPr="000B082D">
        <w:rPr>
          <w:vertAlign w:val="subscript"/>
          <w:lang w:val="pt-BR"/>
        </w:rPr>
        <w:t>8</w:t>
      </w:r>
      <w:r w:rsidRPr="000B082D">
        <w:rPr>
          <w:lang w:val="pt-BR"/>
        </w:rPr>
        <w:t>O</w:t>
      </w:r>
      <w:r w:rsidRPr="000B082D">
        <w:rPr>
          <w:vertAlign w:val="subscript"/>
          <w:lang w:val="pt-BR"/>
        </w:rPr>
        <w:t>2</w:t>
      </w:r>
      <w:r w:rsidRPr="000B082D">
        <w:rPr>
          <w:lang w:val="pt-BR"/>
        </w:rPr>
        <w:t>.</w:t>
      </w:r>
    </w:p>
    <w:p w14:paraId="71C2803D" w14:textId="77777777" w:rsidR="006F2B75" w:rsidRPr="000B082D" w:rsidRDefault="006F2B75" w:rsidP="00080AEC">
      <w:pPr>
        <w:widowControl w:val="0"/>
        <w:tabs>
          <w:tab w:val="left" w:pos="283"/>
          <w:tab w:val="left" w:pos="2880"/>
          <w:tab w:val="left" w:pos="5310"/>
          <w:tab w:val="left" w:pos="7830"/>
        </w:tabs>
        <w:spacing w:line="264" w:lineRule="auto"/>
        <w:jc w:val="both"/>
        <w:rPr>
          <w:b/>
          <w:lang w:val="pt-BR"/>
        </w:rPr>
      </w:pPr>
      <w:r w:rsidRPr="000B082D">
        <w:rPr>
          <w:b/>
          <w:lang w:val="pt-BR"/>
        </w:rPr>
        <w:tab/>
        <w:t>B.</w:t>
      </w:r>
      <w:r w:rsidRPr="000B082D">
        <w:rPr>
          <w:lang w:val="pt-BR"/>
        </w:rPr>
        <w:t xml:space="preserve"> Phân tử methyl methacrylate có một liên kết π trong phân tử.</w:t>
      </w:r>
    </w:p>
    <w:p w14:paraId="4DBE90A8" w14:textId="77777777" w:rsidR="006F2B75" w:rsidRPr="000B082D" w:rsidRDefault="006F2B75" w:rsidP="00080AEC">
      <w:pPr>
        <w:widowControl w:val="0"/>
        <w:tabs>
          <w:tab w:val="left" w:pos="283"/>
          <w:tab w:val="left" w:pos="2880"/>
          <w:tab w:val="left" w:pos="5310"/>
          <w:tab w:val="left" w:pos="7830"/>
        </w:tabs>
        <w:spacing w:line="264" w:lineRule="auto"/>
        <w:jc w:val="both"/>
        <w:rPr>
          <w:b/>
          <w:lang w:val="pt-BR"/>
        </w:rPr>
      </w:pPr>
      <w:r w:rsidRPr="000B082D">
        <w:rPr>
          <w:b/>
          <w:lang w:val="pt-BR"/>
        </w:rPr>
        <w:tab/>
        <w:t>C.</w:t>
      </w:r>
      <w:r w:rsidRPr="000B082D">
        <w:rPr>
          <w:lang w:val="pt-BR"/>
        </w:rPr>
        <w:t xml:space="preserve"> Methyl acrylate có khả năng tham gia phản ứng cộng Br</w:t>
      </w:r>
      <w:r w:rsidRPr="000B082D">
        <w:rPr>
          <w:vertAlign w:val="subscript"/>
          <w:lang w:val="pt-BR"/>
        </w:rPr>
        <w:t>2</w:t>
      </w:r>
      <w:r w:rsidRPr="000B082D">
        <w:rPr>
          <w:lang w:val="pt-BR"/>
        </w:rPr>
        <w:t xml:space="preserve"> trong dung dịch.</w:t>
      </w:r>
    </w:p>
    <w:p w14:paraId="6B6616CA" w14:textId="3C8FB417" w:rsidR="00C5490B" w:rsidRPr="000B082D" w:rsidRDefault="006F2B75" w:rsidP="00080AEC">
      <w:pPr>
        <w:widowControl w:val="0"/>
        <w:tabs>
          <w:tab w:val="left" w:pos="283"/>
          <w:tab w:val="left" w:pos="2880"/>
          <w:tab w:val="left" w:pos="5310"/>
          <w:tab w:val="left" w:pos="7830"/>
        </w:tabs>
        <w:spacing w:line="264" w:lineRule="auto"/>
        <w:jc w:val="both"/>
        <w:rPr>
          <w:lang w:val="pt-BR"/>
        </w:rPr>
      </w:pPr>
      <w:r w:rsidRPr="000B082D">
        <w:rPr>
          <w:b/>
          <w:lang w:val="pt-BR"/>
        </w:rPr>
        <w:tab/>
        <w:t>D.</w:t>
      </w:r>
      <w:r w:rsidRPr="000B082D">
        <w:rPr>
          <w:lang w:val="pt-BR"/>
        </w:rPr>
        <w:t xml:space="preserve"> Ethyl formate có khả năng tham gia phản ứng tráng bạc.</w:t>
      </w:r>
    </w:p>
    <w:p w14:paraId="6877BCB2" w14:textId="2849FC95" w:rsidR="00080AEC" w:rsidRPr="000B082D" w:rsidRDefault="00C5490B" w:rsidP="00080AEC">
      <w:pPr>
        <w:spacing w:line="264" w:lineRule="auto"/>
        <w:jc w:val="both"/>
        <w:rPr>
          <w:bCs/>
        </w:rPr>
      </w:pPr>
      <w:r w:rsidRPr="000B082D">
        <w:rPr>
          <w:rFonts w:eastAsia="Arial Unicode MS"/>
          <w:b/>
        </w:rPr>
        <w:t xml:space="preserve">Câu 16. </w:t>
      </w:r>
      <w:r w:rsidR="00080AEC" w:rsidRPr="000B082D">
        <w:rPr>
          <w:bCs/>
        </w:rPr>
        <w:t xml:space="preserve">Phát biểu nào sau đây là </w:t>
      </w:r>
      <w:r w:rsidR="00080AEC" w:rsidRPr="000B082D">
        <w:rPr>
          <w:b/>
        </w:rPr>
        <w:t>sai</w:t>
      </w:r>
      <w:r w:rsidR="00080AEC" w:rsidRPr="000B082D">
        <w:rPr>
          <w:bCs/>
        </w:rPr>
        <w:t>?</w:t>
      </w:r>
    </w:p>
    <w:p w14:paraId="548EE6A8" w14:textId="6F8EF232" w:rsidR="00080AEC" w:rsidRPr="000B082D" w:rsidRDefault="00080AEC" w:rsidP="00080AEC">
      <w:pPr>
        <w:tabs>
          <w:tab w:val="left" w:pos="270"/>
        </w:tabs>
        <w:spacing w:line="264" w:lineRule="auto"/>
        <w:jc w:val="both"/>
        <w:rPr>
          <w:bCs/>
        </w:rPr>
      </w:pPr>
      <w:r w:rsidRPr="000B082D">
        <w:rPr>
          <w:b/>
        </w:rPr>
        <w:tab/>
        <w:t>A.</w:t>
      </w:r>
      <w:r w:rsidRPr="000B082D">
        <w:rPr>
          <w:bCs/>
        </w:rPr>
        <w:t xml:space="preserve"> Xà phòng và chất giặt rửa tự nhiên khó bị phân hủy sinh học nên gây ô nhiễm môi trường.</w:t>
      </w:r>
    </w:p>
    <w:p w14:paraId="0933ADC0" w14:textId="59EE4DC4" w:rsidR="00080AEC" w:rsidRPr="000B082D" w:rsidRDefault="00080AEC" w:rsidP="00080AEC">
      <w:pPr>
        <w:tabs>
          <w:tab w:val="left" w:pos="270"/>
        </w:tabs>
        <w:spacing w:line="264" w:lineRule="auto"/>
        <w:jc w:val="both"/>
        <w:rPr>
          <w:bCs/>
        </w:rPr>
      </w:pPr>
      <w:r w:rsidRPr="000B082D">
        <w:rPr>
          <w:b/>
        </w:rPr>
        <w:tab/>
        <w:t>B.</w:t>
      </w:r>
      <w:r w:rsidRPr="000B082D">
        <w:rPr>
          <w:bCs/>
        </w:rPr>
        <w:t xml:space="preserve"> Không nên dùng xà phòng với nước cứng do tạo kết tủa bám trên bề mặt vải, làm hỏng vải.</w:t>
      </w:r>
    </w:p>
    <w:p w14:paraId="1E9D55C0" w14:textId="262A3DBC" w:rsidR="00080AEC" w:rsidRPr="000B082D" w:rsidRDefault="00080AEC" w:rsidP="00080AEC">
      <w:pPr>
        <w:tabs>
          <w:tab w:val="left" w:pos="270"/>
        </w:tabs>
        <w:spacing w:line="264" w:lineRule="auto"/>
        <w:jc w:val="both"/>
        <w:rPr>
          <w:bCs/>
        </w:rPr>
      </w:pPr>
      <w:r w:rsidRPr="000B082D">
        <w:rPr>
          <w:b/>
        </w:rPr>
        <w:tab/>
        <w:t>C.</w:t>
      </w:r>
      <w:r w:rsidRPr="000B082D">
        <w:rPr>
          <w:bCs/>
        </w:rPr>
        <w:t xml:space="preserve"> Chất giặt rửa tổng hợp dùng được với nước cứng.</w:t>
      </w:r>
    </w:p>
    <w:p w14:paraId="01BDE066" w14:textId="3D8F0D7E" w:rsidR="00C5490B" w:rsidRPr="000B082D" w:rsidRDefault="00080AEC" w:rsidP="00080AEC">
      <w:pPr>
        <w:tabs>
          <w:tab w:val="left" w:pos="270"/>
        </w:tabs>
        <w:spacing w:line="264" w:lineRule="auto"/>
        <w:jc w:val="both"/>
        <w:rPr>
          <w:bCs/>
        </w:rPr>
      </w:pPr>
      <w:r w:rsidRPr="000B082D">
        <w:rPr>
          <w:b/>
        </w:rPr>
        <w:tab/>
        <w:t>D.</w:t>
      </w:r>
      <w:r w:rsidRPr="000B082D">
        <w:rPr>
          <w:bCs/>
        </w:rPr>
        <w:t xml:space="preserve"> Chất giặt rửa tổng hợp khó bị phân hủy sinh học, gây ô nhiễm môi trường.</w:t>
      </w:r>
    </w:p>
    <w:p w14:paraId="5033BC00" w14:textId="77777777" w:rsidR="00080AEC" w:rsidRPr="000B082D" w:rsidRDefault="00C5490B" w:rsidP="00080AEC">
      <w:pPr>
        <w:tabs>
          <w:tab w:val="left" w:pos="270"/>
          <w:tab w:val="left" w:pos="2880"/>
          <w:tab w:val="left" w:pos="5310"/>
          <w:tab w:val="left" w:pos="7830"/>
        </w:tabs>
        <w:spacing w:line="264" w:lineRule="auto"/>
        <w:jc w:val="both"/>
      </w:pPr>
      <w:r w:rsidRPr="000B082D">
        <w:rPr>
          <w:b/>
          <w:lang w:val="vi-VN"/>
        </w:rPr>
        <w:t xml:space="preserve">Câu </w:t>
      </w:r>
      <w:r w:rsidRPr="000B082D">
        <w:rPr>
          <w:b/>
        </w:rPr>
        <w:t>17</w:t>
      </w:r>
      <w:r w:rsidRPr="000B082D">
        <w:rPr>
          <w:b/>
          <w:lang w:val="vi-VN"/>
        </w:rPr>
        <w:t xml:space="preserve">. </w:t>
      </w:r>
      <w:r w:rsidR="00080AEC" w:rsidRPr="000B082D">
        <w:t>Phản ứng hóa học nào sau đây xảy ra thuận nghịch?</w:t>
      </w:r>
    </w:p>
    <w:p w14:paraId="6BC0363F" w14:textId="77777777" w:rsidR="00080AEC" w:rsidRPr="000B082D" w:rsidRDefault="00080AEC" w:rsidP="00080AEC">
      <w:pPr>
        <w:tabs>
          <w:tab w:val="left" w:pos="270"/>
          <w:tab w:val="left" w:pos="2880"/>
          <w:tab w:val="left" w:pos="5310"/>
          <w:tab w:val="left" w:pos="7830"/>
        </w:tabs>
        <w:spacing w:line="264" w:lineRule="auto"/>
        <w:jc w:val="both"/>
      </w:pPr>
      <w:r w:rsidRPr="000B082D">
        <w:rPr>
          <w:b/>
          <w:bCs/>
        </w:rPr>
        <w:tab/>
        <w:t xml:space="preserve">A. </w:t>
      </w:r>
      <w:r w:rsidRPr="000B082D">
        <w:t>Đun nóng ethyl acetate với dung dịch H</w:t>
      </w:r>
      <w:r w:rsidRPr="000B082D">
        <w:rPr>
          <w:vertAlign w:val="subscript"/>
        </w:rPr>
        <w:t>2</w:t>
      </w:r>
      <w:r w:rsidRPr="000B082D">
        <w:t>SO</w:t>
      </w:r>
      <w:r w:rsidRPr="000B082D">
        <w:rPr>
          <w:vertAlign w:val="subscript"/>
        </w:rPr>
        <w:t>4</w:t>
      </w:r>
      <w:r w:rsidRPr="000B082D">
        <w:t xml:space="preserve"> loãng.</w:t>
      </w:r>
    </w:p>
    <w:p w14:paraId="47EDFE74" w14:textId="77777777" w:rsidR="00080AEC" w:rsidRPr="000B082D" w:rsidRDefault="00080AEC" w:rsidP="00080AEC">
      <w:pPr>
        <w:tabs>
          <w:tab w:val="left" w:pos="270"/>
          <w:tab w:val="left" w:pos="2880"/>
          <w:tab w:val="left" w:pos="5310"/>
          <w:tab w:val="left" w:pos="7830"/>
        </w:tabs>
        <w:spacing w:line="264" w:lineRule="auto"/>
        <w:jc w:val="both"/>
      </w:pPr>
      <w:r w:rsidRPr="000B082D">
        <w:rPr>
          <w:b/>
          <w:bCs/>
        </w:rPr>
        <w:tab/>
        <w:t xml:space="preserve">B. </w:t>
      </w:r>
      <w:r w:rsidRPr="000B082D">
        <w:t>Đun nóng ethyl acetate với dung dịch NaOH.</w:t>
      </w:r>
    </w:p>
    <w:p w14:paraId="104793D1" w14:textId="77777777" w:rsidR="00080AEC" w:rsidRPr="000B082D" w:rsidRDefault="00080AEC" w:rsidP="00080AEC">
      <w:pPr>
        <w:tabs>
          <w:tab w:val="left" w:pos="270"/>
          <w:tab w:val="left" w:pos="2880"/>
          <w:tab w:val="left" w:pos="5310"/>
          <w:tab w:val="left" w:pos="7830"/>
        </w:tabs>
        <w:spacing w:line="264" w:lineRule="auto"/>
        <w:jc w:val="both"/>
      </w:pPr>
      <w:r w:rsidRPr="000B082D">
        <w:rPr>
          <w:b/>
          <w:bCs/>
        </w:rPr>
        <w:tab/>
        <w:t xml:space="preserve">C. </w:t>
      </w:r>
      <w:r w:rsidRPr="000B082D">
        <w:t>Hydrogen hóa chất béo có gốc acid không no.</w:t>
      </w:r>
    </w:p>
    <w:p w14:paraId="37F48885" w14:textId="7BF26DC2" w:rsidR="00C5490B" w:rsidRPr="000B082D" w:rsidRDefault="00080AEC" w:rsidP="00080AEC">
      <w:pPr>
        <w:tabs>
          <w:tab w:val="left" w:pos="270"/>
          <w:tab w:val="left" w:pos="2880"/>
          <w:tab w:val="left" w:pos="5310"/>
          <w:tab w:val="left" w:pos="7830"/>
        </w:tabs>
        <w:spacing w:line="264" w:lineRule="auto"/>
        <w:jc w:val="both"/>
      </w:pPr>
      <w:r w:rsidRPr="000B082D">
        <w:rPr>
          <w:b/>
          <w:bCs/>
        </w:rPr>
        <w:tab/>
        <w:t>D.</w:t>
      </w:r>
      <w:r w:rsidRPr="000B082D">
        <w:t xml:space="preserve"> Đun nóng chất béo với dung dịch NaOH.</w:t>
      </w:r>
    </w:p>
    <w:p w14:paraId="46D4BD6F" w14:textId="77777777" w:rsidR="00080AEC" w:rsidRPr="000B082D" w:rsidRDefault="00C5490B" w:rsidP="00080AEC">
      <w:pPr>
        <w:tabs>
          <w:tab w:val="left" w:pos="270"/>
          <w:tab w:val="left" w:pos="2880"/>
          <w:tab w:val="left" w:pos="5310"/>
          <w:tab w:val="left" w:pos="7830"/>
        </w:tabs>
        <w:spacing w:line="264" w:lineRule="auto"/>
        <w:jc w:val="both"/>
      </w:pPr>
      <w:r w:rsidRPr="000B082D">
        <w:rPr>
          <w:b/>
        </w:rPr>
        <w:t xml:space="preserve">Câu 18. </w:t>
      </w:r>
      <w:r w:rsidR="00080AEC" w:rsidRPr="000B082D">
        <w:t>Cho các phát biểu sau:</w:t>
      </w:r>
    </w:p>
    <w:p w14:paraId="6A742CF4" w14:textId="77777777" w:rsidR="00080AEC" w:rsidRPr="000B082D" w:rsidRDefault="00080AEC" w:rsidP="00080AEC">
      <w:pPr>
        <w:tabs>
          <w:tab w:val="left" w:pos="270"/>
          <w:tab w:val="left" w:pos="2880"/>
          <w:tab w:val="left" w:pos="5310"/>
          <w:tab w:val="left" w:pos="7830"/>
        </w:tabs>
        <w:spacing w:line="264" w:lineRule="auto"/>
        <w:jc w:val="both"/>
      </w:pPr>
      <w:r w:rsidRPr="000B082D">
        <w:tab/>
        <w:t>(1) Một số ester có mùi thơm nên được dùng làm chất tạo hương trong công nghiệp thực phẩm và mĩ phẩm.</w:t>
      </w:r>
    </w:p>
    <w:p w14:paraId="05ED807C" w14:textId="77777777" w:rsidR="00080AEC" w:rsidRPr="000B082D" w:rsidRDefault="00080AEC" w:rsidP="00080AEC">
      <w:pPr>
        <w:tabs>
          <w:tab w:val="left" w:pos="270"/>
          <w:tab w:val="left" w:pos="2880"/>
          <w:tab w:val="left" w:pos="5310"/>
          <w:tab w:val="left" w:pos="7830"/>
        </w:tabs>
        <w:spacing w:line="264" w:lineRule="auto"/>
        <w:jc w:val="both"/>
      </w:pPr>
      <w:r w:rsidRPr="000B082D">
        <w:tab/>
        <w:t>(2) Chất béo là triester của glycerol với acid béo.</w:t>
      </w:r>
    </w:p>
    <w:p w14:paraId="0366C17C" w14:textId="77777777" w:rsidR="00080AEC" w:rsidRPr="000B082D" w:rsidRDefault="00080AEC" w:rsidP="00080AEC">
      <w:pPr>
        <w:tabs>
          <w:tab w:val="left" w:pos="270"/>
          <w:tab w:val="left" w:pos="2880"/>
          <w:tab w:val="left" w:pos="5310"/>
          <w:tab w:val="left" w:pos="7830"/>
        </w:tabs>
        <w:spacing w:line="264" w:lineRule="auto"/>
        <w:jc w:val="both"/>
      </w:pPr>
      <w:r w:rsidRPr="000B082D">
        <w:tab/>
        <w:t>(3) Chất béo tan tốt trong nước.</w:t>
      </w:r>
    </w:p>
    <w:p w14:paraId="18195A83" w14:textId="77777777" w:rsidR="00080AEC" w:rsidRPr="000B082D" w:rsidRDefault="00080AEC" w:rsidP="00080AEC">
      <w:pPr>
        <w:tabs>
          <w:tab w:val="left" w:pos="270"/>
          <w:tab w:val="left" w:pos="2880"/>
          <w:tab w:val="left" w:pos="5310"/>
          <w:tab w:val="left" w:pos="7830"/>
        </w:tabs>
        <w:spacing w:line="264" w:lineRule="auto"/>
        <w:jc w:val="both"/>
      </w:pPr>
      <w:r w:rsidRPr="000B082D">
        <w:tab/>
        <w:t>(4) Mỡ động vật, dầu thực vật có thể được dùng làm nguyên liệu để sản xuất xà phòng.</w:t>
      </w:r>
    </w:p>
    <w:p w14:paraId="1FB20A5D" w14:textId="77777777" w:rsidR="00080AEC" w:rsidRPr="000B082D" w:rsidRDefault="00080AEC" w:rsidP="00080AEC">
      <w:pPr>
        <w:tabs>
          <w:tab w:val="left" w:pos="270"/>
          <w:tab w:val="left" w:pos="2880"/>
          <w:tab w:val="left" w:pos="5310"/>
          <w:tab w:val="left" w:pos="7830"/>
        </w:tabs>
        <w:spacing w:line="264" w:lineRule="auto"/>
        <w:jc w:val="both"/>
      </w:pPr>
      <w:r w:rsidRPr="000B082D">
        <w:tab/>
        <w:t>(5) Phản ứng thủy phân ester trong môi trường acid luôn là phản ứng một chiều.</w:t>
      </w:r>
    </w:p>
    <w:p w14:paraId="0C446329" w14:textId="77777777" w:rsidR="00080AEC" w:rsidRPr="000B082D" w:rsidRDefault="00080AEC" w:rsidP="00080AEC">
      <w:pPr>
        <w:tabs>
          <w:tab w:val="left" w:pos="270"/>
          <w:tab w:val="left" w:pos="2880"/>
          <w:tab w:val="left" w:pos="5310"/>
          <w:tab w:val="left" w:pos="7830"/>
        </w:tabs>
        <w:spacing w:line="264" w:lineRule="auto"/>
        <w:jc w:val="both"/>
      </w:pPr>
      <w:r w:rsidRPr="000B082D">
        <w:t>Số phát biểu đúng là</w:t>
      </w:r>
    </w:p>
    <w:p w14:paraId="46567A96" w14:textId="47C8EED0" w:rsidR="00C5490B" w:rsidRPr="000B082D" w:rsidRDefault="00080AEC" w:rsidP="00080AEC">
      <w:pPr>
        <w:tabs>
          <w:tab w:val="left" w:pos="270"/>
          <w:tab w:val="left" w:pos="2880"/>
          <w:tab w:val="left" w:pos="5310"/>
          <w:tab w:val="left" w:pos="7830"/>
        </w:tabs>
        <w:spacing w:line="264" w:lineRule="auto"/>
        <w:jc w:val="both"/>
      </w:pPr>
      <w:r w:rsidRPr="000B082D">
        <w:rPr>
          <w:b/>
          <w:bCs/>
        </w:rPr>
        <w:tab/>
        <w:t>A.</w:t>
      </w:r>
      <w:r w:rsidRPr="000B082D">
        <w:t xml:space="preserve"> 2.</w:t>
      </w:r>
      <w:r w:rsidRPr="000B082D">
        <w:rPr>
          <w:b/>
          <w:bCs/>
        </w:rPr>
        <w:t xml:space="preserve"> </w:t>
      </w:r>
      <w:r w:rsidRPr="000B082D">
        <w:rPr>
          <w:b/>
          <w:bCs/>
        </w:rPr>
        <w:tab/>
        <w:t xml:space="preserve">B. </w:t>
      </w:r>
      <w:r w:rsidRPr="000B082D">
        <w:t>3.</w:t>
      </w:r>
      <w:r w:rsidRPr="000B082D">
        <w:rPr>
          <w:b/>
          <w:bCs/>
        </w:rPr>
        <w:t xml:space="preserve"> </w:t>
      </w:r>
      <w:r w:rsidRPr="000B082D">
        <w:rPr>
          <w:b/>
          <w:bCs/>
        </w:rPr>
        <w:tab/>
        <w:t>C.</w:t>
      </w:r>
      <w:r w:rsidRPr="000B082D">
        <w:t xml:space="preserve"> 4.</w:t>
      </w:r>
      <w:r w:rsidRPr="000B082D">
        <w:rPr>
          <w:b/>
          <w:bCs/>
        </w:rPr>
        <w:t xml:space="preserve"> </w:t>
      </w:r>
      <w:r w:rsidRPr="000B082D">
        <w:rPr>
          <w:b/>
          <w:bCs/>
        </w:rPr>
        <w:tab/>
        <w:t>D.</w:t>
      </w:r>
      <w:r w:rsidRPr="000B082D">
        <w:t xml:space="preserve"> 5.</w:t>
      </w:r>
    </w:p>
    <w:p w14:paraId="7EA9A3EE" w14:textId="77777777" w:rsidR="00C5490B" w:rsidRPr="000B082D" w:rsidRDefault="00C5490B" w:rsidP="009A653B">
      <w:pPr>
        <w:tabs>
          <w:tab w:val="left" w:pos="274"/>
          <w:tab w:val="left" w:pos="2835"/>
          <w:tab w:val="left" w:pos="5387"/>
          <w:tab w:val="left" w:pos="7938"/>
        </w:tabs>
        <w:spacing w:line="264" w:lineRule="auto"/>
        <w:jc w:val="both"/>
      </w:pPr>
      <w:r w:rsidRPr="000B082D">
        <w:rPr>
          <w:b/>
          <w:bCs/>
        </w:rPr>
        <w:t>PHẦN II.</w:t>
      </w:r>
      <w:r w:rsidRPr="000B082D">
        <w:t xml:space="preserve"> </w:t>
      </w:r>
      <w:r w:rsidRPr="000B082D">
        <w:rPr>
          <w:b/>
        </w:rPr>
        <w:t>Câu trắc nghiệm đúng sai.</w:t>
      </w:r>
      <w:r w:rsidRPr="000B082D">
        <w:t xml:space="preserve"> Thí sinh trả lời từ câu 1 đến câu 4.</w:t>
      </w:r>
      <w:r w:rsidRPr="000B082D">
        <w:rPr>
          <w:b/>
          <w:bCs/>
        </w:rPr>
        <w:t xml:space="preserve"> </w:t>
      </w:r>
      <w:r w:rsidRPr="000B082D">
        <w:t>Trong mỗi ý a), b), c), d) ở mỗi câu, thí sinh chọn đúng hoặc sai.</w:t>
      </w:r>
    </w:p>
    <w:p w14:paraId="16545C08" w14:textId="3D5B4A71" w:rsidR="005F4789" w:rsidRPr="000B082D" w:rsidRDefault="00C5490B" w:rsidP="009A653B">
      <w:pPr>
        <w:tabs>
          <w:tab w:val="left" w:pos="992"/>
        </w:tabs>
        <w:spacing w:before="120" w:line="276" w:lineRule="auto"/>
        <w:contextualSpacing/>
        <w:jc w:val="both"/>
      </w:pPr>
      <w:r w:rsidRPr="000B082D">
        <w:rPr>
          <w:b/>
        </w:rPr>
        <w:t xml:space="preserve">Câu 1. </w:t>
      </w:r>
      <w:r w:rsidR="009A653B" w:rsidRPr="000B082D">
        <w:t>Propyl ethanoate có mùi đặc trưng của quả lê, còn methyl butanoate có mùi đặc trưng của quả táo.</w:t>
      </w:r>
    </w:p>
    <w:p w14:paraId="04C246D2" w14:textId="7461108E" w:rsidR="009A653B" w:rsidRPr="000B082D" w:rsidRDefault="009A653B" w:rsidP="009A653B">
      <w:pPr>
        <w:jc w:val="both"/>
      </w:pPr>
      <w:r w:rsidRPr="000B082D">
        <w:rPr>
          <w:b/>
          <w:bCs/>
        </w:rPr>
        <w:t xml:space="preserve">a. </w:t>
      </w:r>
      <w:r w:rsidRPr="000B082D">
        <w:t>Propyl ethanoate và methyl butanoate đều là ester no, đa chức và mạch hở.</w:t>
      </w:r>
      <w:r w:rsidRPr="000B082D">
        <w:tab/>
      </w:r>
    </w:p>
    <w:p w14:paraId="2C23A6A7" w14:textId="72522E3D" w:rsidR="009A653B" w:rsidRPr="000B082D" w:rsidRDefault="009A653B" w:rsidP="009A653B">
      <w:pPr>
        <w:jc w:val="both"/>
      </w:pPr>
      <w:r w:rsidRPr="000B082D">
        <w:rPr>
          <w:b/>
          <w:bCs/>
        </w:rPr>
        <w:t>b.</w:t>
      </w:r>
      <w:r w:rsidRPr="000B082D">
        <w:t xml:space="preserve"> Công thức cấu tạo của propyl ethanoate và methyl butanoate lần lượt là: CH</w:t>
      </w:r>
      <w:r w:rsidRPr="000B082D">
        <w:rPr>
          <w:vertAlign w:val="subscript"/>
        </w:rPr>
        <w:t>3</w:t>
      </w:r>
      <w:r w:rsidRPr="000B082D">
        <w:t>COOCH</w:t>
      </w:r>
      <w:r w:rsidRPr="000B082D">
        <w:rPr>
          <w:vertAlign w:val="subscript"/>
        </w:rPr>
        <w:t>2</w:t>
      </w:r>
      <w:r w:rsidRPr="000B082D">
        <w:t>CH</w:t>
      </w:r>
      <w:r w:rsidRPr="000B082D">
        <w:rPr>
          <w:vertAlign w:val="subscript"/>
        </w:rPr>
        <w:t>2</w:t>
      </w:r>
      <w:r w:rsidRPr="000B082D">
        <w:t>CH</w:t>
      </w:r>
      <w:r w:rsidRPr="000B082D">
        <w:rPr>
          <w:vertAlign w:val="subscript"/>
        </w:rPr>
        <w:t>3</w:t>
      </w:r>
      <w:r w:rsidRPr="000B082D">
        <w:t>; CH</w:t>
      </w:r>
      <w:r w:rsidRPr="000B082D">
        <w:rPr>
          <w:vertAlign w:val="subscript"/>
        </w:rPr>
        <w:t>3</w:t>
      </w:r>
      <w:r w:rsidRPr="000B082D">
        <w:t>CH</w:t>
      </w:r>
      <w:r w:rsidRPr="000B082D">
        <w:rPr>
          <w:vertAlign w:val="subscript"/>
        </w:rPr>
        <w:t>2</w:t>
      </w:r>
      <w:r w:rsidRPr="000B082D">
        <w:t>CH</w:t>
      </w:r>
      <w:r w:rsidRPr="000B082D">
        <w:rPr>
          <w:vertAlign w:val="subscript"/>
        </w:rPr>
        <w:t>2</w:t>
      </w:r>
      <w:r w:rsidRPr="000B082D">
        <w:t>COOCH</w:t>
      </w:r>
      <w:r w:rsidRPr="000B082D">
        <w:rPr>
          <w:vertAlign w:val="subscript"/>
        </w:rPr>
        <w:t>3</w:t>
      </w:r>
      <w:r w:rsidRPr="000B082D">
        <w:t>.</w:t>
      </w:r>
      <w:r w:rsidRPr="000B082D">
        <w:tab/>
      </w:r>
      <w:r w:rsidRPr="000B082D">
        <w:tab/>
      </w:r>
      <w:r w:rsidRPr="000B082D">
        <w:tab/>
      </w:r>
      <w:r w:rsidRPr="000B082D">
        <w:tab/>
      </w:r>
      <w:r w:rsidRPr="000B082D">
        <w:tab/>
      </w:r>
    </w:p>
    <w:p w14:paraId="6EBD2FA1" w14:textId="39CD242B" w:rsidR="009A653B" w:rsidRPr="000B082D" w:rsidRDefault="009A653B" w:rsidP="009A653B">
      <w:pPr>
        <w:jc w:val="both"/>
      </w:pPr>
      <w:r w:rsidRPr="000B082D">
        <w:rPr>
          <w:b/>
          <w:bCs/>
        </w:rPr>
        <w:t xml:space="preserve">c. </w:t>
      </w:r>
      <w:r w:rsidR="00F7689E" w:rsidRPr="000B082D">
        <w:t>Phổ IR của propyl ethanoate và methyl butanoate có số sóng hấp thụ đặc trưng của liên kết C=O và liên kết O–H.</w:t>
      </w:r>
    </w:p>
    <w:p w14:paraId="1CF35717" w14:textId="13645E83" w:rsidR="009A653B" w:rsidRPr="000B082D" w:rsidRDefault="009A653B" w:rsidP="009A653B">
      <w:pPr>
        <w:pStyle w:val="pn"/>
        <w:spacing w:line="264" w:lineRule="auto"/>
        <w:jc w:val="both"/>
      </w:pPr>
      <w:r w:rsidRPr="000B082D">
        <w:rPr>
          <w:b/>
          <w:bCs/>
        </w:rPr>
        <w:t>d.</w:t>
      </w:r>
      <w:r w:rsidRPr="000B082D">
        <w:t xml:space="preserve"> Thủy phân </w:t>
      </w:r>
      <w:r w:rsidR="00F7689E" w:rsidRPr="000B082D">
        <w:t xml:space="preserve">hoàn toàn </w:t>
      </w:r>
      <w:r w:rsidRPr="000B082D">
        <w:t xml:space="preserve">propyl ethanoate và methyl butanoate trong môi trường </w:t>
      </w:r>
      <w:r w:rsidR="00F7689E" w:rsidRPr="000B082D">
        <w:t xml:space="preserve">base </w:t>
      </w:r>
      <w:r w:rsidRPr="000B082D">
        <w:t>thu được muối và alcohol.</w:t>
      </w:r>
    </w:p>
    <w:p w14:paraId="6A37AB6D" w14:textId="77777777" w:rsidR="003964DA" w:rsidRPr="000B082D" w:rsidRDefault="00C5490B" w:rsidP="003964DA">
      <w:pPr>
        <w:pStyle w:val="NUMBERING"/>
        <w:spacing w:line="264" w:lineRule="auto"/>
        <w:ind w:left="0"/>
        <w:jc w:val="both"/>
        <w:rPr>
          <w:sz w:val="24"/>
          <w:szCs w:val="24"/>
        </w:rPr>
      </w:pPr>
      <w:r w:rsidRPr="000B082D">
        <w:rPr>
          <w:b/>
          <w:sz w:val="24"/>
          <w:szCs w:val="24"/>
          <w:lang w:val="pt-BR"/>
        </w:rPr>
        <w:t xml:space="preserve">Câu 2. </w:t>
      </w:r>
      <w:r w:rsidR="003964DA" w:rsidRPr="000B082D">
        <w:rPr>
          <w:sz w:val="24"/>
          <w:szCs w:val="24"/>
        </w:rPr>
        <w:t>Tiến hành thí nghiệm theo các bước sau:</w:t>
      </w:r>
    </w:p>
    <w:p w14:paraId="74B86117" w14:textId="77777777" w:rsidR="003964DA" w:rsidRPr="000B082D" w:rsidRDefault="003964DA" w:rsidP="003964DA">
      <w:pPr>
        <w:tabs>
          <w:tab w:val="left" w:pos="283"/>
          <w:tab w:val="left" w:pos="2835"/>
          <w:tab w:val="left" w:pos="5386"/>
          <w:tab w:val="left" w:pos="7937"/>
        </w:tabs>
        <w:spacing w:line="264" w:lineRule="auto"/>
        <w:jc w:val="both"/>
        <w:rPr>
          <w:bCs/>
        </w:rPr>
      </w:pPr>
      <w:r w:rsidRPr="000B082D">
        <w:rPr>
          <w:bCs/>
        </w:rPr>
        <w:t>Bước 1: Cho vào cốc thủy tinh chịu nhiệt khoảng 5 gam mỡ lợn và 10 mL dung dịch NaOH 40%.</w:t>
      </w:r>
    </w:p>
    <w:p w14:paraId="6071B028" w14:textId="77777777" w:rsidR="003964DA" w:rsidRPr="000B082D" w:rsidRDefault="003964DA" w:rsidP="003964DA">
      <w:pPr>
        <w:tabs>
          <w:tab w:val="left" w:pos="283"/>
          <w:tab w:val="left" w:pos="2835"/>
          <w:tab w:val="left" w:pos="5386"/>
          <w:tab w:val="left" w:pos="7937"/>
        </w:tabs>
        <w:spacing w:line="264" w:lineRule="auto"/>
        <w:jc w:val="both"/>
        <w:rPr>
          <w:bCs/>
        </w:rPr>
      </w:pPr>
      <w:r w:rsidRPr="000B082D">
        <w:rPr>
          <w:bCs/>
        </w:rPr>
        <w:t>Bước 2: Đun sôi nhẹ hỗn hợp, liên tục khuấy đều bằng đũa thủy tinh khoảng 30 phút và thỉnh thoảng thêm nước cất để giữ cho thể tích hỗn hợp không đổi. Để nguội hỗn hợp.</w:t>
      </w:r>
    </w:p>
    <w:p w14:paraId="67EBC80A" w14:textId="36C55D19" w:rsidR="003734F4" w:rsidRPr="000B082D" w:rsidRDefault="003964DA" w:rsidP="000B082D">
      <w:pPr>
        <w:tabs>
          <w:tab w:val="left" w:pos="283"/>
          <w:tab w:val="left" w:pos="2835"/>
          <w:tab w:val="left" w:pos="5386"/>
          <w:tab w:val="left" w:pos="7937"/>
        </w:tabs>
        <w:spacing w:line="264" w:lineRule="auto"/>
        <w:jc w:val="both"/>
        <w:rPr>
          <w:bCs/>
        </w:rPr>
      </w:pPr>
      <w:r w:rsidRPr="000B082D">
        <w:rPr>
          <w:bCs/>
        </w:rPr>
        <w:t>Bước 3: Rót thêm vào hỗn hợp 15 – 20 mL dung dịch NaCl bão hòa nóng, khuấy nhẹ. Để yên hỗn hợp.</w:t>
      </w:r>
    </w:p>
    <w:p w14:paraId="369B2626" w14:textId="77777777" w:rsidR="003964DA" w:rsidRPr="000B082D" w:rsidRDefault="003964DA" w:rsidP="003964DA">
      <w:pPr>
        <w:tabs>
          <w:tab w:val="left" w:pos="283"/>
          <w:tab w:val="left" w:pos="2835"/>
          <w:tab w:val="left" w:pos="5386"/>
          <w:tab w:val="left" w:pos="7937"/>
        </w:tabs>
        <w:spacing w:line="264" w:lineRule="auto"/>
        <w:jc w:val="both"/>
      </w:pPr>
      <w:r w:rsidRPr="000B082D">
        <w:t>Cho các phát biểu sau:</w:t>
      </w:r>
    </w:p>
    <w:p w14:paraId="79134CE7" w14:textId="77777777" w:rsidR="003964DA" w:rsidRPr="000B082D" w:rsidRDefault="003964DA" w:rsidP="003964DA">
      <w:pPr>
        <w:tabs>
          <w:tab w:val="left" w:pos="283"/>
          <w:tab w:val="left" w:pos="2835"/>
          <w:tab w:val="left" w:pos="5386"/>
          <w:tab w:val="left" w:pos="7937"/>
        </w:tabs>
        <w:spacing w:line="264" w:lineRule="auto"/>
        <w:jc w:val="both"/>
      </w:pPr>
      <w:r w:rsidRPr="000B082D">
        <w:rPr>
          <w:b/>
          <w:bCs/>
        </w:rPr>
        <w:t>a.</w:t>
      </w:r>
      <w:r w:rsidRPr="000B082D">
        <w:t xml:space="preserve"> Sau bước 3 thấy có lớp chất rắn màu trắng chứa muối sodium của acid béo nổi lên.</w:t>
      </w:r>
    </w:p>
    <w:p w14:paraId="747A3699" w14:textId="77777777" w:rsidR="003964DA" w:rsidRPr="000B082D" w:rsidRDefault="003964DA" w:rsidP="003964DA">
      <w:pPr>
        <w:tabs>
          <w:tab w:val="left" w:pos="283"/>
          <w:tab w:val="left" w:pos="2835"/>
          <w:tab w:val="left" w:pos="5386"/>
          <w:tab w:val="left" w:pos="7937"/>
        </w:tabs>
        <w:spacing w:line="264" w:lineRule="auto"/>
        <w:jc w:val="both"/>
      </w:pPr>
      <w:r w:rsidRPr="000B082D">
        <w:rPr>
          <w:b/>
          <w:bCs/>
        </w:rPr>
        <w:t>b.</w:t>
      </w:r>
      <w:r w:rsidRPr="000B082D">
        <w:t xml:space="preserve"> Ở bước 2, nếu không thêm nước cất, hỗn hợp bị cạn khô thì phản ứng thủy phân không xảy ra.</w:t>
      </w:r>
    </w:p>
    <w:p w14:paraId="0F8D6F04" w14:textId="77777777" w:rsidR="003964DA" w:rsidRPr="000B082D" w:rsidRDefault="003964DA" w:rsidP="003964DA">
      <w:pPr>
        <w:tabs>
          <w:tab w:val="left" w:pos="283"/>
          <w:tab w:val="left" w:pos="2835"/>
          <w:tab w:val="left" w:pos="5386"/>
          <w:tab w:val="left" w:pos="7937"/>
        </w:tabs>
        <w:spacing w:line="264" w:lineRule="auto"/>
        <w:jc w:val="both"/>
      </w:pPr>
      <w:r w:rsidRPr="000B082D">
        <w:rPr>
          <w:b/>
          <w:bCs/>
        </w:rPr>
        <w:t>c.</w:t>
      </w:r>
      <w:r w:rsidRPr="000B082D">
        <w:t xml:space="preserve"> Ở bước 1, nếu thay mỡ lợn bằng dầu mỡ bôi trơn máy thì hiện tượng thí nghiệm sau bước 3 vẫn xảy ra tương tự.</w:t>
      </w:r>
    </w:p>
    <w:p w14:paraId="3FE8A16E" w14:textId="77777777" w:rsidR="003964DA" w:rsidRPr="000B082D" w:rsidRDefault="003964DA" w:rsidP="003964DA">
      <w:pPr>
        <w:tabs>
          <w:tab w:val="left" w:pos="283"/>
          <w:tab w:val="left" w:pos="2835"/>
          <w:tab w:val="left" w:pos="5386"/>
          <w:tab w:val="left" w:pos="7937"/>
        </w:tabs>
        <w:spacing w:line="264" w:lineRule="auto"/>
        <w:jc w:val="both"/>
      </w:pPr>
      <w:r w:rsidRPr="000B082D">
        <w:rPr>
          <w:b/>
          <w:bCs/>
        </w:rPr>
        <w:t>d.</w:t>
      </w:r>
      <w:r w:rsidRPr="000B082D">
        <w:t xml:space="preserve"> Trong công nghiệp, phản ứng ở thí nghiệm trên được ứng dụng để sản xuất xà phòng và glycerol.</w:t>
      </w:r>
    </w:p>
    <w:p w14:paraId="50E980DE" w14:textId="2EEEF6AF" w:rsidR="009839C8" w:rsidRPr="000B082D" w:rsidRDefault="00C5490B" w:rsidP="005A3AD1">
      <w:pPr>
        <w:pStyle w:val="pn"/>
        <w:jc w:val="both"/>
      </w:pPr>
      <w:r w:rsidRPr="000B082D">
        <w:rPr>
          <w:b/>
        </w:rPr>
        <w:t xml:space="preserve">Câu 3. </w:t>
      </w:r>
      <w:r w:rsidR="005A3AD1" w:rsidRPr="000B082D">
        <w:t>Cho sơ đồ mô tả cơ chế giặt rửa của xà phòng như sau:</w:t>
      </w:r>
    </w:p>
    <w:p w14:paraId="5647E55D" w14:textId="437B8ED6" w:rsidR="009845AE" w:rsidRPr="000B082D" w:rsidRDefault="005A3AD1" w:rsidP="005A3AD1">
      <w:pPr>
        <w:pStyle w:val="pn"/>
        <w:jc w:val="both"/>
      </w:pPr>
      <w:r w:rsidRPr="000B082D">
        <w:rPr>
          <w:noProof/>
        </w:rPr>
        <w:lastRenderedPageBreak/>
        <w:drawing>
          <wp:inline distT="0" distB="0" distL="0" distR="0" wp14:anchorId="762385D9" wp14:editId="4BF5E119">
            <wp:extent cx="6480810" cy="1435523"/>
            <wp:effectExtent l="0" t="0" r="0" b="0"/>
            <wp:docPr id="99530419"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419" name="Picture 1" descr="A diagram of a diagram of a diagram&#10;&#10;Description automatically generated with medium confidence"/>
                    <pic:cNvPicPr/>
                  </pic:nvPicPr>
                  <pic:blipFill>
                    <a:blip r:embed="rId12"/>
                    <a:stretch>
                      <a:fillRect/>
                    </a:stretch>
                  </pic:blipFill>
                  <pic:spPr>
                    <a:xfrm>
                      <a:off x="0" y="0"/>
                      <a:ext cx="6480810" cy="1435523"/>
                    </a:xfrm>
                    <a:prstGeom prst="rect">
                      <a:avLst/>
                    </a:prstGeom>
                  </pic:spPr>
                </pic:pic>
              </a:graphicData>
            </a:graphic>
          </wp:inline>
        </w:drawing>
      </w:r>
    </w:p>
    <w:p w14:paraId="6CA93EAF" w14:textId="0CFB7944" w:rsidR="00F7689E" w:rsidRPr="000B082D" w:rsidRDefault="00F7689E" w:rsidP="005A3AD1">
      <w:pPr>
        <w:pStyle w:val="pn"/>
        <w:jc w:val="both"/>
        <w:rPr>
          <w:lang w:val="pt-BR"/>
        </w:rPr>
      </w:pPr>
      <w:r w:rsidRPr="000B082D">
        <w:rPr>
          <w:b/>
          <w:bCs/>
          <w:lang w:val="fr-FR"/>
        </w:rPr>
        <w:t xml:space="preserve">a. </w:t>
      </w:r>
      <w:r w:rsidR="005A3AD1" w:rsidRPr="000B082D">
        <w:rPr>
          <w:lang w:val="fr-FR"/>
        </w:rPr>
        <w:t>Ở hình (1), p</w:t>
      </w:r>
      <w:r w:rsidR="005A3AD1" w:rsidRPr="000B082D">
        <w:t>hần 1 là phần phân cực (đuôi dài kị nước) và phần 2 là phân không phân cực (đầu ưa nước).</w:t>
      </w:r>
    </w:p>
    <w:p w14:paraId="33D6BBCE" w14:textId="2BBA4DBC" w:rsidR="00F7689E" w:rsidRPr="000B082D" w:rsidRDefault="00F7689E" w:rsidP="005A3AD1">
      <w:pPr>
        <w:pStyle w:val="pn"/>
        <w:jc w:val="both"/>
        <w:rPr>
          <w:lang w:val="pt-BR"/>
        </w:rPr>
      </w:pPr>
      <w:r w:rsidRPr="000B082D">
        <w:rPr>
          <w:b/>
          <w:bCs/>
          <w:lang w:val="fr-FR"/>
        </w:rPr>
        <w:t xml:space="preserve">b. </w:t>
      </w:r>
      <w:r w:rsidR="005A3AD1" w:rsidRPr="000B082D">
        <w:rPr>
          <w:lang w:val="fr-FR"/>
        </w:rPr>
        <w:t xml:space="preserve">Ở hình (2), </w:t>
      </w:r>
      <w:r w:rsidR="005A3AD1" w:rsidRPr="000B082D">
        <w:t>đầu ưa nước trong xà phòng thâm nhập vào vết bẩn.</w:t>
      </w:r>
    </w:p>
    <w:p w14:paraId="4FEFADF8" w14:textId="60986EEE" w:rsidR="00F7689E" w:rsidRPr="000B082D" w:rsidRDefault="00F7689E" w:rsidP="005A3AD1">
      <w:pPr>
        <w:pStyle w:val="pn"/>
        <w:jc w:val="both"/>
        <w:rPr>
          <w:bCs/>
          <w:lang w:val="fr-FR"/>
        </w:rPr>
      </w:pPr>
      <w:r w:rsidRPr="000B082D">
        <w:rPr>
          <w:b/>
          <w:bCs/>
          <w:lang w:val="fr-FR"/>
        </w:rPr>
        <w:t xml:space="preserve">c. </w:t>
      </w:r>
      <w:r w:rsidR="005A3AD1" w:rsidRPr="000B082D">
        <w:rPr>
          <w:lang w:val="fr-FR"/>
        </w:rPr>
        <w:t xml:space="preserve">Ở hình (3), có sự </w:t>
      </w:r>
      <w:r w:rsidR="005A3AD1" w:rsidRPr="000B082D">
        <w:t>phân chia vết bẩn thành những hạt rất nhỏ có đầu ưa nước quay ra ngoài.</w:t>
      </w:r>
    </w:p>
    <w:p w14:paraId="45AE03E1" w14:textId="2733D419" w:rsidR="009845AE" w:rsidRPr="000B082D" w:rsidRDefault="00F7689E" w:rsidP="005A3AD1">
      <w:pPr>
        <w:pStyle w:val="pn"/>
        <w:jc w:val="both"/>
        <w:rPr>
          <w:b/>
          <w:bCs/>
          <w:lang w:val="fr-FR"/>
        </w:rPr>
      </w:pPr>
      <w:r w:rsidRPr="000B082D">
        <w:rPr>
          <w:b/>
          <w:bCs/>
          <w:lang w:val="fr-FR"/>
        </w:rPr>
        <w:t xml:space="preserve">d. </w:t>
      </w:r>
      <w:r w:rsidR="005A3AD1" w:rsidRPr="000B082D">
        <w:rPr>
          <w:lang w:val="fr-FR"/>
        </w:rPr>
        <w:t xml:space="preserve">Ở hình (4), </w:t>
      </w:r>
      <w:r w:rsidR="005A3AD1" w:rsidRPr="000B082D">
        <w:t>các hạt này (hình 3) phân tán vào nước và bị rửa trôi.</w:t>
      </w:r>
    </w:p>
    <w:p w14:paraId="3E749838" w14:textId="77777777" w:rsidR="003964DA" w:rsidRPr="000B082D" w:rsidRDefault="00C5490B" w:rsidP="003964DA">
      <w:pPr>
        <w:widowControl w:val="0"/>
        <w:spacing w:line="264" w:lineRule="auto"/>
        <w:jc w:val="both"/>
        <w:rPr>
          <w:bCs/>
          <w:lang w:val="pt-BR"/>
        </w:rPr>
      </w:pPr>
      <w:r w:rsidRPr="000B082D">
        <w:rPr>
          <w:b/>
        </w:rPr>
        <w:t xml:space="preserve">Câu 4. </w:t>
      </w:r>
      <w:r w:rsidR="003964DA" w:rsidRPr="000B082D">
        <w:rPr>
          <w:bCs/>
          <w:lang w:val="pt-BR"/>
        </w:rPr>
        <w:t xml:space="preserve">Cho sơ đồ phản ứng sau: </w:t>
      </w:r>
    </w:p>
    <w:p w14:paraId="1A00658D" w14:textId="77777777" w:rsidR="003964DA" w:rsidRPr="000B082D" w:rsidRDefault="003964DA" w:rsidP="003734F4">
      <w:pPr>
        <w:widowControl w:val="0"/>
        <w:spacing w:line="264" w:lineRule="auto"/>
        <w:jc w:val="center"/>
        <w:rPr>
          <w:bCs/>
          <w:lang w:val="pt-BR"/>
        </w:rPr>
      </w:pPr>
      <w:r w:rsidRPr="000B082D">
        <w:rPr>
          <w:bCs/>
          <w:noProof/>
        </w:rPr>
        <w:drawing>
          <wp:inline distT="0" distB="0" distL="0" distR="0" wp14:anchorId="46B3F037" wp14:editId="00135A42">
            <wp:extent cx="3284220" cy="121056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7" name="Picture 195695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6270" cy="1218694"/>
                    </a:xfrm>
                    <a:prstGeom prst="rect">
                      <a:avLst/>
                    </a:prstGeom>
                  </pic:spPr>
                </pic:pic>
              </a:graphicData>
            </a:graphic>
          </wp:inline>
        </w:drawing>
      </w:r>
    </w:p>
    <w:p w14:paraId="1C449775" w14:textId="77777777" w:rsidR="003964DA" w:rsidRPr="000B082D" w:rsidRDefault="003964DA" w:rsidP="003964DA">
      <w:pPr>
        <w:widowControl w:val="0"/>
        <w:spacing w:line="264" w:lineRule="auto"/>
        <w:jc w:val="both"/>
        <w:rPr>
          <w:bCs/>
          <w:lang w:val="pt-BR"/>
        </w:rPr>
      </w:pPr>
      <w:r w:rsidRPr="000B082D">
        <w:rPr>
          <w:bCs/>
          <w:lang w:val="pt-BR"/>
        </w:rPr>
        <w:t>Biết rằng X, Y, Z, T, W là các hợp chất hữu cơ khác nhau; T chỉ chứa một loại nhóm chức.</w:t>
      </w:r>
    </w:p>
    <w:p w14:paraId="0E73370D" w14:textId="142DD2EC" w:rsidR="003964DA" w:rsidRPr="000B082D" w:rsidRDefault="003964DA" w:rsidP="003964DA">
      <w:pPr>
        <w:widowControl w:val="0"/>
        <w:spacing w:line="264" w:lineRule="auto"/>
        <w:jc w:val="both"/>
        <w:rPr>
          <w:bCs/>
          <w:lang w:val="pt-BR"/>
        </w:rPr>
      </w:pPr>
      <w:r w:rsidRPr="000B082D">
        <w:rPr>
          <w:b/>
          <w:lang w:val="pt-BR"/>
        </w:rPr>
        <w:t xml:space="preserve">a. </w:t>
      </w:r>
      <w:r w:rsidR="005F4789" w:rsidRPr="000B082D">
        <w:rPr>
          <w:bCs/>
          <w:lang w:val="pt-BR"/>
        </w:rPr>
        <w:t>Nhiệt độ sôi của chất Y cao hơn nhiệt độ sôi của chất Z.</w:t>
      </w:r>
    </w:p>
    <w:p w14:paraId="7513B580" w14:textId="77777777" w:rsidR="003964DA" w:rsidRPr="000B082D" w:rsidRDefault="003964DA" w:rsidP="003964DA">
      <w:pPr>
        <w:widowControl w:val="0"/>
        <w:spacing w:line="264" w:lineRule="auto"/>
        <w:jc w:val="both"/>
        <w:rPr>
          <w:bCs/>
          <w:lang w:val="pt-BR"/>
        </w:rPr>
      </w:pPr>
      <w:r w:rsidRPr="000B082D">
        <w:rPr>
          <w:b/>
          <w:lang w:val="pt-BR"/>
        </w:rPr>
        <w:t xml:space="preserve">b. </w:t>
      </w:r>
      <w:r w:rsidRPr="000B082D">
        <w:rPr>
          <w:bCs/>
          <w:lang w:val="pt-BR"/>
        </w:rPr>
        <w:t>Chất Z có trong thành phần của nước rửa tay khô có tác dụng diệt khuẩn.</w:t>
      </w:r>
    </w:p>
    <w:p w14:paraId="1026F028" w14:textId="77777777" w:rsidR="003964DA" w:rsidRPr="000B082D" w:rsidRDefault="003964DA" w:rsidP="003964DA">
      <w:pPr>
        <w:widowControl w:val="0"/>
        <w:spacing w:line="264" w:lineRule="auto"/>
        <w:jc w:val="both"/>
        <w:rPr>
          <w:bCs/>
          <w:lang w:val="pt-BR"/>
        </w:rPr>
      </w:pPr>
      <w:r w:rsidRPr="000B082D">
        <w:rPr>
          <w:b/>
          <w:lang w:val="pt-BR"/>
        </w:rPr>
        <w:t xml:space="preserve">c. </w:t>
      </w:r>
      <w:r w:rsidRPr="000B082D">
        <w:rPr>
          <w:bCs/>
          <w:lang w:val="pt-BR"/>
        </w:rPr>
        <w:t>Phần trăm khối của oxygen trong phân tử chất T là 36,36%.</w:t>
      </w:r>
    </w:p>
    <w:p w14:paraId="07015B8A" w14:textId="7A35CD8F" w:rsidR="00F30A0F" w:rsidRPr="00F55D09" w:rsidRDefault="003964DA" w:rsidP="00F55D09">
      <w:pPr>
        <w:widowControl w:val="0"/>
        <w:spacing w:line="264" w:lineRule="auto"/>
        <w:jc w:val="both"/>
        <w:rPr>
          <w:bCs/>
          <w:color w:val="000000"/>
          <w:lang w:val="fr-FR"/>
        </w:rPr>
      </w:pPr>
      <w:r w:rsidRPr="000B082D">
        <w:rPr>
          <w:b/>
          <w:lang w:val="pt-BR"/>
        </w:rPr>
        <w:t xml:space="preserve">d. </w:t>
      </w:r>
      <w:r w:rsidRPr="000B082D">
        <w:rPr>
          <w:bCs/>
          <w:color w:val="000000"/>
          <w:lang w:val="fr-FR"/>
        </w:rPr>
        <w:t>Chất W có khả năng tham gia phản ứng tráng bạc.</w:t>
      </w:r>
    </w:p>
    <w:p w14:paraId="68170123" w14:textId="77777777" w:rsidR="00C5490B" w:rsidRPr="000B082D" w:rsidRDefault="00C5490B" w:rsidP="00080AEC">
      <w:pPr>
        <w:tabs>
          <w:tab w:val="left" w:pos="274"/>
          <w:tab w:val="left" w:pos="2835"/>
          <w:tab w:val="left" w:pos="5387"/>
          <w:tab w:val="left" w:pos="7938"/>
        </w:tabs>
        <w:spacing w:line="264" w:lineRule="auto"/>
        <w:jc w:val="both"/>
      </w:pPr>
      <w:r w:rsidRPr="000B082D">
        <w:rPr>
          <w:b/>
          <w:bCs/>
        </w:rPr>
        <w:t>PHẦN III:</w:t>
      </w:r>
      <w:r w:rsidRPr="000B082D">
        <w:t xml:space="preserve"> </w:t>
      </w:r>
      <w:r w:rsidRPr="000B082D">
        <w:rPr>
          <w:b/>
        </w:rPr>
        <w:t>Câu trắc nghiệm yêu cầu trả lời ngắn.</w:t>
      </w:r>
      <w:r w:rsidRPr="000B082D">
        <w:t xml:space="preserve"> Thí sinh trả lời từ câu 1 đến câu 6.</w:t>
      </w:r>
    </w:p>
    <w:p w14:paraId="55937BB2" w14:textId="5B0348DB" w:rsidR="00C5490B" w:rsidRPr="000B082D" w:rsidRDefault="00C5490B" w:rsidP="00080AEC">
      <w:pPr>
        <w:spacing w:line="264" w:lineRule="auto"/>
        <w:jc w:val="both"/>
        <w:rPr>
          <w:b/>
        </w:rPr>
      </w:pPr>
      <w:r w:rsidRPr="000B082D">
        <w:rPr>
          <w:rFonts w:eastAsia="Calibri"/>
          <w:b/>
        </w:rPr>
        <w:t xml:space="preserve">Câu 1. </w:t>
      </w:r>
      <w:r w:rsidRPr="000B082D">
        <w:t xml:space="preserve">Có bao nhiêu </w:t>
      </w:r>
      <w:r w:rsidR="00F30A0F" w:rsidRPr="000B082D">
        <w:t>đồng phân ester</w:t>
      </w:r>
      <w:r w:rsidRPr="000B082D">
        <w:t xml:space="preserve"> </w:t>
      </w:r>
      <w:r w:rsidR="009652D8" w:rsidRPr="000B082D">
        <w:t xml:space="preserve">ứng với công thức phân tử </w:t>
      </w:r>
      <w:r w:rsidRPr="000B082D">
        <w:t>C</w:t>
      </w:r>
      <w:r w:rsidRPr="000B082D">
        <w:rPr>
          <w:vertAlign w:val="subscript"/>
        </w:rPr>
        <w:t>4</w:t>
      </w:r>
      <w:r w:rsidRPr="000B082D">
        <w:t>H</w:t>
      </w:r>
      <w:r w:rsidRPr="000B082D">
        <w:rPr>
          <w:vertAlign w:val="subscript"/>
        </w:rPr>
        <w:t>8</w:t>
      </w:r>
      <w:r w:rsidRPr="000B082D">
        <w:t>O</w:t>
      </w:r>
      <w:r w:rsidRPr="000B082D">
        <w:rPr>
          <w:vertAlign w:val="subscript"/>
        </w:rPr>
        <w:t>2</w:t>
      </w:r>
      <w:r w:rsidRPr="000B082D">
        <w:t xml:space="preserve">? </w:t>
      </w:r>
    </w:p>
    <w:p w14:paraId="06797FCC" w14:textId="5B61ADFC" w:rsidR="00C5490B" w:rsidRPr="000B082D" w:rsidRDefault="00C5490B" w:rsidP="009652D8">
      <w:pPr>
        <w:spacing w:line="264" w:lineRule="auto"/>
        <w:jc w:val="both"/>
      </w:pPr>
      <w:r w:rsidRPr="000B082D">
        <w:rPr>
          <w:b/>
        </w:rPr>
        <w:t xml:space="preserve">Câu 2. </w:t>
      </w:r>
      <w:r w:rsidR="009652D8" w:rsidRPr="000B082D">
        <w:t>Thủy phân triglyceride X trong dung dịch NaOH, thu được glycerol và hỗn hợp hai muối gồm sodium stearate và sodium oelate có tỉ lệ mol tương ứng là 1 : 2.  Phân tử khối của X là bao nhiêu?</w:t>
      </w:r>
    </w:p>
    <w:p w14:paraId="7205F5A8" w14:textId="77777777" w:rsidR="003964DA" w:rsidRPr="000B082D" w:rsidRDefault="00C5490B" w:rsidP="003964DA">
      <w:pPr>
        <w:pStyle w:val="pn"/>
        <w:spacing w:line="264" w:lineRule="auto"/>
        <w:jc w:val="both"/>
      </w:pPr>
      <w:r w:rsidRPr="000B082D">
        <w:rPr>
          <w:b/>
        </w:rPr>
        <w:t xml:space="preserve">Câu 3. </w:t>
      </w:r>
      <w:r w:rsidR="003964DA" w:rsidRPr="000B082D">
        <w:t xml:space="preserve">Cho biết trong các chất sau, có bao nhiêu chất có thể là thành phần chính của xà phòng? </w:t>
      </w:r>
    </w:p>
    <w:p w14:paraId="69AE197A" w14:textId="77777777" w:rsidR="003964DA" w:rsidRPr="000B082D" w:rsidRDefault="003964DA" w:rsidP="003964DA">
      <w:pPr>
        <w:spacing w:line="264" w:lineRule="auto"/>
      </w:pPr>
      <w:r w:rsidRPr="000B082D">
        <w:object w:dxaOrig="5385" w:dyaOrig="495" w14:anchorId="4588327F">
          <v:shape id="_x0000_i1026" type="#_x0000_t75" style="width:268.8pt;height:24.6pt" o:ole="">
            <v:imagedata r:id="rId14" o:title=""/>
          </v:shape>
          <o:OLEObject Type="Embed" ProgID="ChemWindow.Document" ShapeID="_x0000_i1026" DrawAspect="Content" ObjectID="_1777815054" r:id="rId15"/>
        </w:object>
      </w:r>
    </w:p>
    <w:p w14:paraId="57144971" w14:textId="77777777" w:rsidR="003964DA" w:rsidRPr="000B082D" w:rsidRDefault="003964DA" w:rsidP="003964DA">
      <w:pPr>
        <w:spacing w:line="264" w:lineRule="auto"/>
      </w:pPr>
      <w:r w:rsidRPr="000B082D">
        <w:object w:dxaOrig="6555" w:dyaOrig="435" w14:anchorId="15060B4E">
          <v:shape id="_x0000_i1027" type="#_x0000_t75" style="width:327.6pt;height:21.6pt" o:ole="">
            <v:imagedata r:id="rId16" o:title=""/>
          </v:shape>
          <o:OLEObject Type="Embed" ProgID="ChemWindow.Document" ShapeID="_x0000_i1027" DrawAspect="Content" ObjectID="_1777815055" r:id="rId17"/>
        </w:object>
      </w:r>
    </w:p>
    <w:p w14:paraId="40525203" w14:textId="77777777" w:rsidR="003964DA" w:rsidRPr="000B082D" w:rsidRDefault="003964DA" w:rsidP="003964DA">
      <w:pPr>
        <w:spacing w:line="264" w:lineRule="auto"/>
      </w:pPr>
      <w:r w:rsidRPr="000B082D">
        <w:object w:dxaOrig="6450" w:dyaOrig="435" w14:anchorId="23EC68A8">
          <v:shape id="_x0000_i1028" type="#_x0000_t75" style="width:322.8pt;height:21.6pt" o:ole="" o:allowoverlap="f">
            <v:imagedata r:id="rId18" o:title=""/>
          </v:shape>
          <o:OLEObject Type="Embed" ProgID="ChemWindow.Document" ShapeID="_x0000_i1028" DrawAspect="Content" ObjectID="_1777815056" r:id="rId19"/>
        </w:object>
      </w:r>
    </w:p>
    <w:p w14:paraId="31210E63" w14:textId="77777777" w:rsidR="003964DA" w:rsidRPr="000B082D" w:rsidRDefault="003964DA" w:rsidP="003964DA">
      <w:pPr>
        <w:spacing w:line="264" w:lineRule="auto"/>
      </w:pPr>
      <w:r w:rsidRPr="000B082D">
        <w:object w:dxaOrig="1905" w:dyaOrig="465" w14:anchorId="3F77CD26">
          <v:shape id="_x0000_i1029" type="#_x0000_t75" style="width:94.8pt;height:23.4pt" o:ole="">
            <v:imagedata r:id="rId20" o:title=""/>
          </v:shape>
          <o:OLEObject Type="Embed" ProgID="ChemWindow.Document" ShapeID="_x0000_i1029" DrawAspect="Content" ObjectID="_1777815057" r:id="rId21"/>
        </w:object>
      </w:r>
    </w:p>
    <w:p w14:paraId="5C31C8E0" w14:textId="77777777" w:rsidR="003964DA" w:rsidRPr="000B082D" w:rsidRDefault="003964DA" w:rsidP="003964DA">
      <w:pPr>
        <w:pStyle w:val="pn"/>
        <w:spacing w:line="264" w:lineRule="auto"/>
        <w:jc w:val="both"/>
      </w:pPr>
      <w:r w:rsidRPr="000B082D">
        <w:rPr>
          <w:noProof/>
        </w:rPr>
        <w:drawing>
          <wp:inline distT="0" distB="0" distL="0" distR="0" wp14:anchorId="3DB1E116" wp14:editId="6C14EBBF">
            <wp:extent cx="3247292" cy="436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9933" cy="440999"/>
                    </a:xfrm>
                    <a:prstGeom prst="rect">
                      <a:avLst/>
                    </a:prstGeom>
                  </pic:spPr>
                </pic:pic>
              </a:graphicData>
            </a:graphic>
          </wp:inline>
        </w:drawing>
      </w:r>
    </w:p>
    <w:p w14:paraId="07D102B4" w14:textId="2D1C01BA" w:rsidR="005F4789" w:rsidRPr="000B082D" w:rsidRDefault="005F4789" w:rsidP="005F4789">
      <w:pPr>
        <w:spacing w:line="264" w:lineRule="auto"/>
        <w:jc w:val="both"/>
        <w:rPr>
          <w:rFonts w:ascii="Cambria" w:hAnsi="Cambria"/>
        </w:rPr>
      </w:pPr>
      <w:r w:rsidRPr="000B082D">
        <w:rPr>
          <w:b/>
        </w:rPr>
        <w:t xml:space="preserve">Câu 4. </w:t>
      </w:r>
      <w:r w:rsidRPr="000B082D">
        <w:t xml:space="preserve">Có bao nhiêu nguyên liệu, hóa chất dùng để điều chế, sản xuất xà phòng: mỡ lợn (1), dung dịch calcium hydroxide 30% (2), dầu ăn (3), dung dịch sodium hydroxide (4), dung dịch </w:t>
      </w:r>
      <w:r w:rsidR="00E51521" w:rsidRPr="000B082D">
        <w:t>sodium</w:t>
      </w:r>
      <w:r w:rsidRPr="000B082D">
        <w:t xml:space="preserve"> chloride bão hòa (5),  alkane (lấy từ dầu mỏ) (6)?</w:t>
      </w:r>
    </w:p>
    <w:p w14:paraId="3535BD3D" w14:textId="0A3EB877" w:rsidR="009652D8" w:rsidRPr="000B082D" w:rsidRDefault="00C5490B" w:rsidP="009652D8">
      <w:pPr>
        <w:spacing w:line="264" w:lineRule="auto"/>
        <w:jc w:val="both"/>
      </w:pPr>
      <w:r w:rsidRPr="000B082D">
        <w:rPr>
          <w:b/>
        </w:rPr>
        <w:t xml:space="preserve">Câu </w:t>
      </w:r>
      <w:r w:rsidR="005F4789" w:rsidRPr="000B082D">
        <w:rPr>
          <w:b/>
        </w:rPr>
        <w:t>5</w:t>
      </w:r>
      <w:r w:rsidRPr="000B082D">
        <w:rPr>
          <w:b/>
        </w:rPr>
        <w:t xml:space="preserve">. </w:t>
      </w:r>
      <w:r w:rsidR="009652D8" w:rsidRPr="000B082D">
        <w:t xml:space="preserve">Methyl salicylate dùng làm thuốc xoa bóp giảm đau, được điều chế theo phản ứng sau: </w:t>
      </w:r>
    </w:p>
    <w:p w14:paraId="69A999CF" w14:textId="267AFB4A" w:rsidR="009652D8" w:rsidRPr="000B082D" w:rsidRDefault="00F55D09" w:rsidP="009652D8">
      <w:pPr>
        <w:pStyle w:val="ListParagraph"/>
        <w:tabs>
          <w:tab w:val="left" w:pos="283"/>
          <w:tab w:val="left" w:pos="2835"/>
          <w:tab w:val="left" w:pos="5386"/>
          <w:tab w:val="left" w:pos="7937"/>
        </w:tabs>
        <w:spacing w:line="264" w:lineRule="auto"/>
        <w:ind w:firstLine="283"/>
        <w:jc w:val="both"/>
        <w:rPr>
          <w:rFonts w:ascii="Times New Roman" w:hAnsi="Times New Roman" w:cs="Times New Roman"/>
        </w:rPr>
      </w:pPr>
      <w:r w:rsidRPr="000B082D">
        <w:rPr>
          <w:noProof/>
        </w:rPr>
        <w:drawing>
          <wp:anchor distT="0" distB="0" distL="114300" distR="114300" simplePos="0" relativeHeight="251654656" behindDoc="1" locked="0" layoutInCell="1" allowOverlap="1" wp14:anchorId="1085FD6E" wp14:editId="4F2E96B7">
            <wp:simplePos x="0" y="0"/>
            <wp:positionH relativeFrom="column">
              <wp:posOffset>4962525</wp:posOffset>
            </wp:positionH>
            <wp:positionV relativeFrom="paragraph">
              <wp:posOffset>74930</wp:posOffset>
            </wp:positionV>
            <wp:extent cx="1310640" cy="930275"/>
            <wp:effectExtent l="0" t="0" r="0" b="0"/>
            <wp:wrapTight wrapText="bothSides">
              <wp:wrapPolygon edited="0">
                <wp:start x="0" y="0"/>
                <wp:lineTo x="0" y="21231"/>
                <wp:lineTo x="21349" y="21231"/>
                <wp:lineTo x="21349" y="0"/>
                <wp:lineTo x="0" y="0"/>
              </wp:wrapPolygon>
            </wp:wrapTight>
            <wp:docPr id="195695396" name="Picture 19569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94" name="Picture 195695394"/>
                    <pic:cNvPicPr/>
                  </pic:nvPicPr>
                  <pic:blipFill rotWithShape="1">
                    <a:blip r:embed="rId23" cstate="print">
                      <a:extLst>
                        <a:ext uri="{28A0092B-C50C-407E-A947-70E740481C1C}">
                          <a14:useLocalDpi xmlns:a14="http://schemas.microsoft.com/office/drawing/2010/main" val="0"/>
                        </a:ext>
                      </a:extLst>
                    </a:blip>
                    <a:srcRect l="11603" r="10216"/>
                    <a:stretch/>
                  </pic:blipFill>
                  <pic:spPr bwMode="auto">
                    <a:xfrm>
                      <a:off x="0" y="0"/>
                      <a:ext cx="1310640"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2D8" w:rsidRPr="000B082D">
        <w:rPr>
          <w:rFonts w:ascii="Times New Roman" w:hAnsi="Times New Roman" w:cs="Times New Roman"/>
          <w:noProof/>
        </w:rPr>
        <w:drawing>
          <wp:inline distT="0" distB="0" distL="0" distR="0" wp14:anchorId="777294C0" wp14:editId="4D4C42E8">
            <wp:extent cx="4452257" cy="881639"/>
            <wp:effectExtent l="0" t="0" r="0" b="0"/>
            <wp:docPr id="195695363" name="Picture 19569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522846" cy="895617"/>
                    </a:xfrm>
                    <a:prstGeom prst="rect">
                      <a:avLst/>
                    </a:prstGeom>
                  </pic:spPr>
                </pic:pic>
              </a:graphicData>
            </a:graphic>
          </wp:inline>
        </w:drawing>
      </w:r>
    </w:p>
    <w:p w14:paraId="2A7E936F" w14:textId="77777777" w:rsidR="009652D8" w:rsidRPr="000B082D" w:rsidRDefault="009652D8" w:rsidP="009652D8">
      <w:pPr>
        <w:pStyle w:val="ListParagraph"/>
        <w:tabs>
          <w:tab w:val="left" w:pos="283"/>
          <w:tab w:val="left" w:pos="450"/>
          <w:tab w:val="left" w:pos="2610"/>
          <w:tab w:val="left" w:pos="4590"/>
          <w:tab w:val="left" w:pos="5386"/>
          <w:tab w:val="left" w:pos="7937"/>
        </w:tabs>
        <w:spacing w:line="264" w:lineRule="auto"/>
        <w:ind w:firstLine="283"/>
        <w:jc w:val="both"/>
        <w:rPr>
          <w:rFonts w:ascii="Times New Roman" w:eastAsia="Times New Roman" w:hAnsi="Times New Roman" w:cs="Times New Roman"/>
        </w:rPr>
      </w:pPr>
      <w:r w:rsidRPr="000B082D">
        <w:rPr>
          <w:rFonts w:ascii="Times New Roman" w:hAnsi="Times New Roman" w:cs="Times New Roman"/>
        </w:rPr>
        <w:t xml:space="preserve">  </w:t>
      </w:r>
      <w:r w:rsidRPr="000B082D">
        <w:rPr>
          <w:rFonts w:ascii="Times New Roman" w:hAnsi="Times New Roman" w:cs="Times New Roman"/>
        </w:rPr>
        <w:tab/>
        <w:t xml:space="preserve">salicylic acid      </w:t>
      </w:r>
      <w:r w:rsidRPr="000B082D">
        <w:rPr>
          <w:rFonts w:ascii="Times New Roman" w:hAnsi="Times New Roman" w:cs="Times New Roman"/>
        </w:rPr>
        <w:tab/>
        <w:t xml:space="preserve">methanol                 </w:t>
      </w:r>
      <w:r w:rsidRPr="000B082D">
        <w:rPr>
          <w:rFonts w:ascii="Times New Roman" w:hAnsi="Times New Roman" w:cs="Times New Roman"/>
        </w:rPr>
        <w:tab/>
        <w:t>methyl salicylate</w:t>
      </w:r>
    </w:p>
    <w:p w14:paraId="58EBDDEF" w14:textId="21670959" w:rsidR="00C5490B" w:rsidRPr="000B082D" w:rsidRDefault="009652D8" w:rsidP="009652D8">
      <w:pPr>
        <w:tabs>
          <w:tab w:val="left" w:pos="283"/>
          <w:tab w:val="left" w:pos="2835"/>
          <w:tab w:val="left" w:pos="5386"/>
          <w:tab w:val="left" w:pos="7937"/>
        </w:tabs>
        <w:spacing w:line="264" w:lineRule="auto"/>
        <w:jc w:val="both"/>
      </w:pPr>
      <w:r w:rsidRPr="000B082D">
        <w:lastRenderedPageBreak/>
        <w:t>Để sản xuất 1,9 triệu tuýp thuốc xoa bóp giảm đau cần tối thiểu m tấn salicylic acid. Biết mỗi tuýp thuốc chứa 2,7 gam methyl salicylate và hiệu suất phản ứng tính theo salicylic acid là 75%. Giá trị của m là bao nhiêu?</w:t>
      </w:r>
    </w:p>
    <w:p w14:paraId="15B7FA5F" w14:textId="70BA045F" w:rsidR="003964DA" w:rsidRDefault="003964DA" w:rsidP="003964DA">
      <w:pPr>
        <w:spacing w:line="264" w:lineRule="auto"/>
        <w:jc w:val="both"/>
      </w:pPr>
      <w:r w:rsidRPr="000B082D">
        <w:rPr>
          <w:noProof/>
        </w:rPr>
        <w:drawing>
          <wp:anchor distT="0" distB="0" distL="114300" distR="114300" simplePos="0" relativeHeight="251655680" behindDoc="0" locked="0" layoutInCell="1" allowOverlap="1" wp14:anchorId="6CCA9E3A" wp14:editId="4662769B">
            <wp:simplePos x="0" y="0"/>
            <wp:positionH relativeFrom="column">
              <wp:posOffset>5227320</wp:posOffset>
            </wp:positionH>
            <wp:positionV relativeFrom="paragraph">
              <wp:posOffset>13335</wp:posOffset>
            </wp:positionV>
            <wp:extent cx="1365250" cy="1101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5250" cy="1101725"/>
                    </a:xfrm>
                    <a:prstGeom prst="rect">
                      <a:avLst/>
                    </a:prstGeom>
                  </pic:spPr>
                </pic:pic>
              </a:graphicData>
            </a:graphic>
          </wp:anchor>
        </w:drawing>
      </w:r>
      <w:r w:rsidR="00C5490B" w:rsidRPr="000B082D">
        <w:rPr>
          <w:b/>
        </w:rPr>
        <w:t xml:space="preserve">Câu </w:t>
      </w:r>
      <w:r w:rsidR="005F4789" w:rsidRPr="000B082D">
        <w:rPr>
          <w:b/>
        </w:rPr>
        <w:t>6</w:t>
      </w:r>
      <w:r w:rsidR="00C5490B" w:rsidRPr="000B082D">
        <w:rPr>
          <w:b/>
        </w:rPr>
        <w:t xml:space="preserve">. </w:t>
      </w:r>
      <w:r w:rsidRPr="000B082D">
        <w:rPr>
          <w:lang w:val="vi-VN"/>
        </w:rPr>
        <w:t xml:space="preserve">Thành phần chủ yếu của xà phòng thường là muối </w:t>
      </w:r>
      <w:r w:rsidRPr="000B082D">
        <w:t xml:space="preserve">sodium </w:t>
      </w:r>
      <w:r w:rsidRPr="000B082D">
        <w:rPr>
          <w:lang w:val="vi-VN"/>
        </w:rPr>
        <w:t xml:space="preserve">của </w:t>
      </w:r>
      <w:r w:rsidRPr="000B082D">
        <w:t>palmitic acid</w:t>
      </w:r>
      <w:r w:rsidRPr="000B082D">
        <w:rPr>
          <w:lang w:val="vi-VN"/>
        </w:rPr>
        <w:t xml:space="preserve"> hoặc </w:t>
      </w:r>
      <w:r w:rsidRPr="000B082D">
        <w:t>stearic acid</w:t>
      </w:r>
      <w:r w:rsidRPr="000B082D">
        <w:rPr>
          <w:lang w:val="vi-VN"/>
        </w:rPr>
        <w:t xml:space="preserve">. Ngoài ra, trong xà phòng còn có chất độn (làm tăng độ cứng để đúc thành bánh), chất tẩy màu, chất diệt khuẩn và chất tạo hương,…Từ </w:t>
      </w:r>
      <w:r w:rsidRPr="000B082D">
        <w:t>0,6</w:t>
      </w:r>
      <w:r w:rsidRPr="000B082D">
        <w:rPr>
          <w:lang w:val="vi-VN"/>
        </w:rPr>
        <w:t xml:space="preserve"> tấn chất béo chứa 89% khối lượng tristearin (còn 11% tạp chất trơ bị loại bỏ trong quá trình nấu xà phòng) để sản xuất được m tấn xà phòng chứa 72% khối lượng </w:t>
      </w:r>
      <w:r w:rsidRPr="000B082D">
        <w:t>sodium</w:t>
      </w:r>
      <w:r w:rsidRPr="000B082D">
        <w:rPr>
          <w:lang w:val="vi-VN"/>
        </w:rPr>
        <w:t xml:space="preserve"> stearate.</w:t>
      </w:r>
      <w:r w:rsidRPr="000B082D">
        <w:t xml:space="preserve"> Từ m tấn xà phòng đó có thể sản xuất ra được bao nhiêu bánh xà phòng, biết rằng mỗi bánh xà phòng có khối lượng tịnh 90 gam và</w:t>
      </w:r>
      <w:r w:rsidRPr="000B082D">
        <w:rPr>
          <w:lang w:val="vi-VN"/>
        </w:rPr>
        <w:t xml:space="preserve"> </w:t>
      </w:r>
      <w:r w:rsidRPr="000B082D">
        <w:t xml:space="preserve">giả sử </w:t>
      </w:r>
      <w:r w:rsidRPr="000B082D">
        <w:rPr>
          <w:lang w:val="vi-VN"/>
        </w:rPr>
        <w:t>hiệu suất toàn bộ quá trình là 100%.</w:t>
      </w:r>
      <w:r w:rsidRPr="00FB7C49">
        <w:rPr>
          <w:lang w:val="vi-VN"/>
        </w:rPr>
        <w:t xml:space="preserve"> </w:t>
      </w:r>
      <w:r>
        <w:t xml:space="preserve"> </w:t>
      </w:r>
    </w:p>
    <w:p w14:paraId="65526055" w14:textId="6E5FA91A" w:rsidR="00C5490B" w:rsidRPr="00C5490B" w:rsidRDefault="00C5490B" w:rsidP="009652D8">
      <w:pPr>
        <w:spacing w:line="264" w:lineRule="auto"/>
        <w:jc w:val="both"/>
      </w:pPr>
    </w:p>
    <w:p w14:paraId="1F39E753" w14:textId="09754BDA" w:rsidR="000B082D" w:rsidRDefault="000B082D" w:rsidP="000B082D">
      <w:pPr>
        <w:jc w:val="center"/>
      </w:pPr>
      <w:r>
        <w:t>------------------------- HẾT -------------------------</w:t>
      </w:r>
    </w:p>
    <w:p w14:paraId="50C6E4AA" w14:textId="77777777" w:rsidR="000B082D" w:rsidRPr="000B082D" w:rsidRDefault="000B082D" w:rsidP="000B082D">
      <w:pPr>
        <w:jc w:val="both"/>
        <w:rPr>
          <w:i/>
          <w:iCs/>
        </w:rPr>
      </w:pPr>
      <w:r w:rsidRPr="000B082D">
        <w:rPr>
          <w:i/>
          <w:iCs/>
        </w:rPr>
        <w:t>- Thí sinh không sử dụng tài liệu.</w:t>
      </w:r>
    </w:p>
    <w:p w14:paraId="16254363" w14:textId="3CCB4C55" w:rsidR="00C6650E" w:rsidRPr="000B082D" w:rsidRDefault="000B082D" w:rsidP="000B082D">
      <w:pPr>
        <w:jc w:val="both"/>
        <w:rPr>
          <w:i/>
          <w:iCs/>
        </w:rPr>
      </w:pPr>
      <w:r w:rsidRPr="000B082D">
        <w:rPr>
          <w:i/>
          <w:iCs/>
        </w:rPr>
        <w:t>- Giám thị không giải thích gì thêm.</w:t>
      </w:r>
      <w:r w:rsidR="00C6650E" w:rsidRPr="000B082D">
        <w:rPr>
          <w:i/>
          <w:iCs/>
        </w:rPr>
        <w:br w:type="page"/>
      </w:r>
    </w:p>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5"/>
        <w:gridCol w:w="5777"/>
      </w:tblGrid>
      <w:tr w:rsidR="00C6650E" w:rsidRPr="00186FBB" w14:paraId="1E578D54" w14:textId="77777777" w:rsidTr="000B5F17">
        <w:trPr>
          <w:trHeight w:val="667"/>
        </w:trPr>
        <w:tc>
          <w:tcPr>
            <w:tcW w:w="2218" w:type="pct"/>
          </w:tcPr>
          <w:p w14:paraId="274C9F35" w14:textId="3A6895F2" w:rsidR="00C6650E" w:rsidRPr="00186FBB" w:rsidRDefault="00C6650E" w:rsidP="000B5F17">
            <w:pPr>
              <w:spacing w:line="264" w:lineRule="auto"/>
              <w:jc w:val="center"/>
              <w:rPr>
                <w:b/>
              </w:rPr>
            </w:pPr>
            <w:r w:rsidRPr="00186FBB">
              <w:rPr>
                <w:b/>
              </w:rPr>
              <w:lastRenderedPageBreak/>
              <w:t>ĐỀ THAM KHẢO</w:t>
            </w:r>
            <w:r>
              <w:rPr>
                <w:b/>
              </w:rPr>
              <w:t xml:space="preserve"> SỐ 1</w:t>
            </w:r>
          </w:p>
          <w:p w14:paraId="134F3749" w14:textId="23B754D7" w:rsidR="00C6650E" w:rsidRPr="00C6650E" w:rsidRDefault="00CF705F" w:rsidP="00C6650E">
            <w:pPr>
              <w:spacing w:line="264" w:lineRule="auto"/>
              <w:jc w:val="center"/>
              <w:rPr>
                <w:b/>
              </w:rPr>
            </w:pPr>
            <w:r>
              <w:rPr>
                <w:noProof/>
              </w:rPr>
              <w:pict w14:anchorId="60E4097B">
                <v:line id="_x0000_s1043" style="position:absolute;left:0;text-align:left;z-index:251659776;visibility:visible;mso-wrap-style:square;mso-height-percent:0;mso-wrap-distance-left:9pt;mso-wrap-distance-top:0;mso-wrap-distance-right:9pt;mso-wrap-distance-bottom:0;mso-position-horizontal-relative:text;mso-position-vertical-relative:text;mso-height-percent:0;mso-width-relative:page;mso-height-relative:page" from="68.55pt,19.25pt" to="149.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" o:allowincell="f" strokecolor="#bc4542 [3045]"/>
              </w:pict>
            </w:r>
          </w:p>
        </w:tc>
        <w:tc>
          <w:tcPr>
            <w:tcW w:w="2782" w:type="pct"/>
          </w:tcPr>
          <w:p w14:paraId="61089F12" w14:textId="2F3AA3E1" w:rsidR="00C6650E" w:rsidRPr="00186FBB" w:rsidRDefault="00C6650E" w:rsidP="000B5F17">
            <w:pPr>
              <w:spacing w:line="264" w:lineRule="auto"/>
              <w:jc w:val="center"/>
              <w:rPr>
                <w:b/>
                <w:bCs/>
                <w:lang w:val="fr-FR"/>
              </w:rPr>
            </w:pPr>
            <w:r>
              <w:rPr>
                <w:b/>
                <w:bCs/>
                <w:lang w:val="fr-FR"/>
              </w:rPr>
              <w:t xml:space="preserve">ĐÁP ÁN </w:t>
            </w:r>
            <w:r w:rsidRPr="00186FBB">
              <w:rPr>
                <w:b/>
                <w:bCs/>
                <w:lang w:val="fr-FR"/>
              </w:rPr>
              <w:t>ĐỀ KIỂM TRA LỚP 12</w:t>
            </w:r>
            <w:r>
              <w:rPr>
                <w:b/>
                <w:bCs/>
                <w:lang w:val="fr-FR"/>
              </w:rPr>
              <w:t xml:space="preserve"> – CHƯƠNG 1</w:t>
            </w:r>
          </w:p>
          <w:p w14:paraId="22CB4E2E" w14:textId="77777777" w:rsidR="00C6650E" w:rsidRPr="00186FBB" w:rsidRDefault="00C6650E" w:rsidP="000B5F17">
            <w:pPr>
              <w:spacing w:line="264" w:lineRule="auto"/>
              <w:jc w:val="center"/>
              <w:rPr>
                <w:b/>
                <w:bCs/>
              </w:rPr>
            </w:pPr>
            <w:r w:rsidRPr="00186FBB">
              <w:rPr>
                <w:b/>
                <w:bCs/>
              </w:rPr>
              <w:t>MÔN: HÓA HỌC</w:t>
            </w:r>
          </w:p>
          <w:p w14:paraId="7B08DEC8" w14:textId="4B3E7C9E" w:rsidR="00C6650E" w:rsidRPr="00186FBB" w:rsidRDefault="00CF705F" w:rsidP="00C6650E">
            <w:pPr>
              <w:spacing w:line="264" w:lineRule="auto"/>
              <w:jc w:val="center"/>
              <w:rPr>
                <w:b/>
                <w:bCs/>
                <w:vertAlign w:val="subscript"/>
              </w:rPr>
            </w:pPr>
            <w:r>
              <w:rPr>
                <w:b/>
                <w:noProof/>
              </w:rPr>
              <w:pict w14:anchorId="60E4097B">
                <v:line id="_x0000_s1044" style="position:absolute;left:0;text-align:left;z-index:251660800;visibility:visible;mso-wrap-style:square;mso-height-percent:0;mso-wrap-distance-left:9pt;mso-wrap-distance-top:0;mso-wrap-distance-right:9pt;mso-wrap-distance-bottom:0;mso-position-horizontal-relative:text;mso-position-vertical-relative:text;mso-height-percent:0;mso-width-relative:page;mso-height-relative:page" from="325.95pt,31.25pt" to="406.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" o:allowincell="f" strokecolor="#bc4542 [3045]"/>
              </w:pict>
            </w:r>
          </w:p>
        </w:tc>
      </w:tr>
    </w:tbl>
    <w:p w14:paraId="4D08627A" w14:textId="373FA24D" w:rsidR="00C6650E" w:rsidRDefault="00C6650E" w:rsidP="00C6650E">
      <w:pPr>
        <w:pStyle w:val="pn"/>
        <w:rPr>
          <w:b/>
          <w:bCs/>
        </w:rPr>
      </w:pPr>
      <w:r w:rsidRPr="002C3249">
        <w:rPr>
          <w:b/>
          <w:bCs/>
        </w:rPr>
        <w:t>Phần I: Mỗi câu trả lời đúng được 0,25 điểm</w:t>
      </w:r>
    </w:p>
    <w:tbl>
      <w:tblPr>
        <w:tblStyle w:val="TableGrid"/>
        <w:tblW w:w="0" w:type="auto"/>
        <w:tblInd w:w="828" w:type="dxa"/>
        <w:tblLook w:val="04A0" w:firstRow="1" w:lastRow="0" w:firstColumn="1" w:lastColumn="0" w:noHBand="0" w:noVBand="1"/>
      </w:tblPr>
      <w:tblGrid>
        <w:gridCol w:w="1890"/>
        <w:gridCol w:w="2250"/>
        <w:gridCol w:w="1890"/>
        <w:gridCol w:w="2340"/>
      </w:tblGrid>
      <w:tr w:rsidR="00C6650E" w14:paraId="233CF974" w14:textId="77777777" w:rsidTr="00C6650E">
        <w:tc>
          <w:tcPr>
            <w:tcW w:w="1890" w:type="dxa"/>
          </w:tcPr>
          <w:p w14:paraId="69E1CE13" w14:textId="75EBBB6A" w:rsidR="00C6650E" w:rsidRDefault="00C6650E" w:rsidP="00C6650E">
            <w:pPr>
              <w:pStyle w:val="pn"/>
              <w:jc w:val="center"/>
              <w:rPr>
                <w:b/>
                <w:bCs/>
              </w:rPr>
            </w:pPr>
            <w:r>
              <w:rPr>
                <w:b/>
                <w:bCs/>
              </w:rPr>
              <w:t>Câu</w:t>
            </w:r>
          </w:p>
        </w:tc>
        <w:tc>
          <w:tcPr>
            <w:tcW w:w="2250" w:type="dxa"/>
          </w:tcPr>
          <w:p w14:paraId="16ABAD02" w14:textId="0707E5CA" w:rsidR="00C6650E" w:rsidRDefault="00C6650E" w:rsidP="00C6650E">
            <w:pPr>
              <w:pStyle w:val="pn"/>
              <w:jc w:val="center"/>
              <w:rPr>
                <w:b/>
                <w:bCs/>
              </w:rPr>
            </w:pPr>
            <w:r>
              <w:rPr>
                <w:b/>
                <w:bCs/>
              </w:rPr>
              <w:t>Đáp án</w:t>
            </w:r>
          </w:p>
        </w:tc>
        <w:tc>
          <w:tcPr>
            <w:tcW w:w="1890" w:type="dxa"/>
          </w:tcPr>
          <w:p w14:paraId="5318F41A" w14:textId="6F81B755" w:rsidR="00C6650E" w:rsidRDefault="00C6650E" w:rsidP="00C6650E">
            <w:pPr>
              <w:pStyle w:val="pn"/>
              <w:jc w:val="center"/>
              <w:rPr>
                <w:b/>
                <w:bCs/>
              </w:rPr>
            </w:pPr>
            <w:r>
              <w:rPr>
                <w:b/>
                <w:bCs/>
              </w:rPr>
              <w:t>Câu</w:t>
            </w:r>
          </w:p>
        </w:tc>
        <w:tc>
          <w:tcPr>
            <w:tcW w:w="2340" w:type="dxa"/>
          </w:tcPr>
          <w:p w14:paraId="7F596322" w14:textId="77FB11ED" w:rsidR="00C6650E" w:rsidRDefault="00C6650E" w:rsidP="00C6650E">
            <w:pPr>
              <w:pStyle w:val="pn"/>
              <w:jc w:val="center"/>
              <w:rPr>
                <w:b/>
                <w:bCs/>
              </w:rPr>
            </w:pPr>
            <w:r>
              <w:rPr>
                <w:b/>
                <w:bCs/>
              </w:rPr>
              <w:t>Đáp án</w:t>
            </w:r>
          </w:p>
        </w:tc>
      </w:tr>
      <w:tr w:rsidR="00C6650E" w14:paraId="63895DD8" w14:textId="77777777" w:rsidTr="00C6650E">
        <w:tc>
          <w:tcPr>
            <w:tcW w:w="1890" w:type="dxa"/>
          </w:tcPr>
          <w:p w14:paraId="753A9268" w14:textId="1094CE34" w:rsidR="00C6650E" w:rsidRDefault="00C6650E" w:rsidP="00C6650E">
            <w:pPr>
              <w:pStyle w:val="pn"/>
              <w:jc w:val="center"/>
              <w:rPr>
                <w:b/>
                <w:bCs/>
              </w:rPr>
            </w:pPr>
            <w:r>
              <w:rPr>
                <w:b/>
                <w:bCs/>
              </w:rPr>
              <w:t>1</w:t>
            </w:r>
          </w:p>
        </w:tc>
        <w:tc>
          <w:tcPr>
            <w:tcW w:w="2250" w:type="dxa"/>
          </w:tcPr>
          <w:p w14:paraId="630F939E" w14:textId="360FB82C" w:rsidR="00C6650E" w:rsidRDefault="000B5F17" w:rsidP="00C6650E">
            <w:pPr>
              <w:pStyle w:val="pn"/>
              <w:jc w:val="center"/>
              <w:rPr>
                <w:b/>
                <w:bCs/>
              </w:rPr>
            </w:pPr>
            <w:r>
              <w:rPr>
                <w:b/>
                <w:bCs/>
              </w:rPr>
              <w:t>C</w:t>
            </w:r>
          </w:p>
        </w:tc>
        <w:tc>
          <w:tcPr>
            <w:tcW w:w="1890" w:type="dxa"/>
          </w:tcPr>
          <w:p w14:paraId="679F0DB5" w14:textId="3B472D96" w:rsidR="00C6650E" w:rsidRDefault="00C6650E" w:rsidP="00C6650E">
            <w:pPr>
              <w:pStyle w:val="pn"/>
              <w:jc w:val="center"/>
              <w:rPr>
                <w:b/>
                <w:bCs/>
              </w:rPr>
            </w:pPr>
            <w:r>
              <w:rPr>
                <w:b/>
                <w:bCs/>
              </w:rPr>
              <w:t>10</w:t>
            </w:r>
          </w:p>
        </w:tc>
        <w:tc>
          <w:tcPr>
            <w:tcW w:w="2340" w:type="dxa"/>
          </w:tcPr>
          <w:p w14:paraId="5BDDB584" w14:textId="4AA09DF2" w:rsidR="00C6650E" w:rsidRDefault="000B5F17" w:rsidP="00C6650E">
            <w:pPr>
              <w:pStyle w:val="pn"/>
              <w:jc w:val="center"/>
              <w:rPr>
                <w:b/>
                <w:bCs/>
              </w:rPr>
            </w:pPr>
            <w:r>
              <w:rPr>
                <w:b/>
                <w:bCs/>
              </w:rPr>
              <w:t>A</w:t>
            </w:r>
          </w:p>
        </w:tc>
      </w:tr>
      <w:tr w:rsidR="00C6650E" w14:paraId="6EB63F1C" w14:textId="77777777" w:rsidTr="00C6650E">
        <w:tc>
          <w:tcPr>
            <w:tcW w:w="1890" w:type="dxa"/>
          </w:tcPr>
          <w:p w14:paraId="27E21FF5" w14:textId="37B75A83" w:rsidR="00C6650E" w:rsidRDefault="00C6650E" w:rsidP="00C6650E">
            <w:pPr>
              <w:pStyle w:val="pn"/>
              <w:jc w:val="center"/>
              <w:rPr>
                <w:b/>
                <w:bCs/>
              </w:rPr>
            </w:pPr>
            <w:r>
              <w:rPr>
                <w:b/>
                <w:bCs/>
              </w:rPr>
              <w:t>2</w:t>
            </w:r>
          </w:p>
        </w:tc>
        <w:tc>
          <w:tcPr>
            <w:tcW w:w="2250" w:type="dxa"/>
          </w:tcPr>
          <w:p w14:paraId="28F0B07A" w14:textId="1419409C" w:rsidR="00C6650E" w:rsidRDefault="000B5F17" w:rsidP="00C6650E">
            <w:pPr>
              <w:pStyle w:val="pn"/>
              <w:jc w:val="center"/>
              <w:rPr>
                <w:b/>
                <w:bCs/>
              </w:rPr>
            </w:pPr>
            <w:r>
              <w:rPr>
                <w:b/>
                <w:bCs/>
              </w:rPr>
              <w:t>B</w:t>
            </w:r>
          </w:p>
        </w:tc>
        <w:tc>
          <w:tcPr>
            <w:tcW w:w="1890" w:type="dxa"/>
          </w:tcPr>
          <w:p w14:paraId="34AF142F" w14:textId="5F8DE708" w:rsidR="00C6650E" w:rsidRDefault="00C6650E" w:rsidP="00C6650E">
            <w:pPr>
              <w:pStyle w:val="pn"/>
              <w:jc w:val="center"/>
              <w:rPr>
                <w:b/>
                <w:bCs/>
              </w:rPr>
            </w:pPr>
            <w:r>
              <w:rPr>
                <w:b/>
                <w:bCs/>
              </w:rPr>
              <w:t>11</w:t>
            </w:r>
          </w:p>
        </w:tc>
        <w:tc>
          <w:tcPr>
            <w:tcW w:w="2340" w:type="dxa"/>
          </w:tcPr>
          <w:p w14:paraId="3BA61D13" w14:textId="0ED82200" w:rsidR="00C6650E" w:rsidRDefault="000B5F17" w:rsidP="00C6650E">
            <w:pPr>
              <w:pStyle w:val="pn"/>
              <w:jc w:val="center"/>
              <w:rPr>
                <w:b/>
                <w:bCs/>
              </w:rPr>
            </w:pPr>
            <w:r>
              <w:rPr>
                <w:b/>
                <w:bCs/>
              </w:rPr>
              <w:t>D</w:t>
            </w:r>
          </w:p>
        </w:tc>
      </w:tr>
      <w:tr w:rsidR="00C6650E" w14:paraId="46609EA3" w14:textId="77777777" w:rsidTr="00C6650E">
        <w:tc>
          <w:tcPr>
            <w:tcW w:w="1890" w:type="dxa"/>
          </w:tcPr>
          <w:p w14:paraId="60A013E0" w14:textId="10182138" w:rsidR="00C6650E" w:rsidRDefault="00C6650E" w:rsidP="00C6650E">
            <w:pPr>
              <w:pStyle w:val="pn"/>
              <w:jc w:val="center"/>
              <w:rPr>
                <w:b/>
                <w:bCs/>
              </w:rPr>
            </w:pPr>
            <w:r>
              <w:rPr>
                <w:b/>
                <w:bCs/>
              </w:rPr>
              <w:t>3</w:t>
            </w:r>
          </w:p>
        </w:tc>
        <w:tc>
          <w:tcPr>
            <w:tcW w:w="2250" w:type="dxa"/>
          </w:tcPr>
          <w:p w14:paraId="78275835" w14:textId="27D0653C" w:rsidR="00C6650E" w:rsidRDefault="000B5F17" w:rsidP="00C6650E">
            <w:pPr>
              <w:pStyle w:val="pn"/>
              <w:jc w:val="center"/>
              <w:rPr>
                <w:b/>
                <w:bCs/>
              </w:rPr>
            </w:pPr>
            <w:r>
              <w:rPr>
                <w:b/>
                <w:bCs/>
              </w:rPr>
              <w:t>A</w:t>
            </w:r>
          </w:p>
        </w:tc>
        <w:tc>
          <w:tcPr>
            <w:tcW w:w="1890" w:type="dxa"/>
          </w:tcPr>
          <w:p w14:paraId="186FCF4F" w14:textId="2B374713" w:rsidR="00C6650E" w:rsidRDefault="00C6650E" w:rsidP="00C6650E">
            <w:pPr>
              <w:pStyle w:val="pn"/>
              <w:jc w:val="center"/>
              <w:rPr>
                <w:b/>
                <w:bCs/>
              </w:rPr>
            </w:pPr>
            <w:r>
              <w:rPr>
                <w:b/>
                <w:bCs/>
              </w:rPr>
              <w:t>12</w:t>
            </w:r>
          </w:p>
        </w:tc>
        <w:tc>
          <w:tcPr>
            <w:tcW w:w="2340" w:type="dxa"/>
          </w:tcPr>
          <w:p w14:paraId="1470CC77" w14:textId="149D03F6" w:rsidR="00C6650E" w:rsidRDefault="000B5F17" w:rsidP="00C6650E">
            <w:pPr>
              <w:pStyle w:val="pn"/>
              <w:jc w:val="center"/>
              <w:rPr>
                <w:b/>
                <w:bCs/>
              </w:rPr>
            </w:pPr>
            <w:r>
              <w:rPr>
                <w:b/>
                <w:bCs/>
              </w:rPr>
              <w:t>C</w:t>
            </w:r>
          </w:p>
        </w:tc>
      </w:tr>
      <w:tr w:rsidR="00C6650E" w14:paraId="7D771104" w14:textId="77777777" w:rsidTr="00C6650E">
        <w:tc>
          <w:tcPr>
            <w:tcW w:w="1890" w:type="dxa"/>
          </w:tcPr>
          <w:p w14:paraId="03B2AFE8" w14:textId="08BF1BB7" w:rsidR="00C6650E" w:rsidRDefault="00C6650E" w:rsidP="00C6650E">
            <w:pPr>
              <w:pStyle w:val="pn"/>
              <w:jc w:val="center"/>
              <w:rPr>
                <w:b/>
                <w:bCs/>
              </w:rPr>
            </w:pPr>
            <w:r>
              <w:rPr>
                <w:b/>
                <w:bCs/>
              </w:rPr>
              <w:t>4</w:t>
            </w:r>
          </w:p>
        </w:tc>
        <w:tc>
          <w:tcPr>
            <w:tcW w:w="2250" w:type="dxa"/>
          </w:tcPr>
          <w:p w14:paraId="7912FED7" w14:textId="00C869FF" w:rsidR="00C6650E" w:rsidRDefault="000B5F17" w:rsidP="00C6650E">
            <w:pPr>
              <w:pStyle w:val="pn"/>
              <w:jc w:val="center"/>
              <w:rPr>
                <w:b/>
                <w:bCs/>
              </w:rPr>
            </w:pPr>
            <w:r>
              <w:rPr>
                <w:b/>
                <w:bCs/>
              </w:rPr>
              <w:t>C</w:t>
            </w:r>
          </w:p>
        </w:tc>
        <w:tc>
          <w:tcPr>
            <w:tcW w:w="1890" w:type="dxa"/>
          </w:tcPr>
          <w:p w14:paraId="68C77AB6" w14:textId="76E1E452" w:rsidR="00C6650E" w:rsidRDefault="00C6650E" w:rsidP="00C6650E">
            <w:pPr>
              <w:pStyle w:val="pn"/>
              <w:jc w:val="center"/>
              <w:rPr>
                <w:b/>
                <w:bCs/>
              </w:rPr>
            </w:pPr>
            <w:r>
              <w:rPr>
                <w:b/>
                <w:bCs/>
              </w:rPr>
              <w:t>13</w:t>
            </w:r>
          </w:p>
        </w:tc>
        <w:tc>
          <w:tcPr>
            <w:tcW w:w="2340" w:type="dxa"/>
          </w:tcPr>
          <w:p w14:paraId="47BB74A7" w14:textId="66ADC36A" w:rsidR="00C6650E" w:rsidRDefault="000B5F17" w:rsidP="00C6650E">
            <w:pPr>
              <w:pStyle w:val="pn"/>
              <w:jc w:val="center"/>
              <w:rPr>
                <w:b/>
                <w:bCs/>
              </w:rPr>
            </w:pPr>
            <w:r>
              <w:rPr>
                <w:b/>
                <w:bCs/>
              </w:rPr>
              <w:t>C</w:t>
            </w:r>
          </w:p>
        </w:tc>
      </w:tr>
      <w:tr w:rsidR="00C6650E" w14:paraId="3C388EEF" w14:textId="77777777" w:rsidTr="00C6650E">
        <w:tc>
          <w:tcPr>
            <w:tcW w:w="1890" w:type="dxa"/>
          </w:tcPr>
          <w:p w14:paraId="5BD4CB4D" w14:textId="26970211" w:rsidR="00C6650E" w:rsidRDefault="00C6650E" w:rsidP="00C6650E">
            <w:pPr>
              <w:pStyle w:val="pn"/>
              <w:jc w:val="center"/>
              <w:rPr>
                <w:b/>
                <w:bCs/>
              </w:rPr>
            </w:pPr>
            <w:r>
              <w:rPr>
                <w:b/>
                <w:bCs/>
              </w:rPr>
              <w:t>5</w:t>
            </w:r>
          </w:p>
        </w:tc>
        <w:tc>
          <w:tcPr>
            <w:tcW w:w="2250" w:type="dxa"/>
          </w:tcPr>
          <w:p w14:paraId="0D8824C3" w14:textId="2396FBC8" w:rsidR="00C6650E" w:rsidRDefault="000B5F17" w:rsidP="00C6650E">
            <w:pPr>
              <w:pStyle w:val="pn"/>
              <w:jc w:val="center"/>
              <w:rPr>
                <w:b/>
                <w:bCs/>
              </w:rPr>
            </w:pPr>
            <w:r>
              <w:rPr>
                <w:b/>
                <w:bCs/>
              </w:rPr>
              <w:t>D</w:t>
            </w:r>
          </w:p>
        </w:tc>
        <w:tc>
          <w:tcPr>
            <w:tcW w:w="1890" w:type="dxa"/>
          </w:tcPr>
          <w:p w14:paraId="3AF713DF" w14:textId="69566B12" w:rsidR="00C6650E" w:rsidRDefault="00C6650E" w:rsidP="00C6650E">
            <w:pPr>
              <w:pStyle w:val="pn"/>
              <w:jc w:val="center"/>
              <w:rPr>
                <w:b/>
                <w:bCs/>
              </w:rPr>
            </w:pPr>
            <w:r>
              <w:rPr>
                <w:b/>
                <w:bCs/>
              </w:rPr>
              <w:t>14</w:t>
            </w:r>
          </w:p>
        </w:tc>
        <w:tc>
          <w:tcPr>
            <w:tcW w:w="2340" w:type="dxa"/>
          </w:tcPr>
          <w:p w14:paraId="33C23358" w14:textId="332EAB8D" w:rsidR="00C6650E" w:rsidRDefault="000B5F17" w:rsidP="00C6650E">
            <w:pPr>
              <w:pStyle w:val="pn"/>
              <w:jc w:val="center"/>
              <w:rPr>
                <w:b/>
                <w:bCs/>
              </w:rPr>
            </w:pPr>
            <w:r>
              <w:rPr>
                <w:b/>
                <w:bCs/>
              </w:rPr>
              <w:t>B</w:t>
            </w:r>
          </w:p>
        </w:tc>
      </w:tr>
      <w:tr w:rsidR="00C6650E" w14:paraId="11C78022" w14:textId="77777777" w:rsidTr="00C6650E">
        <w:tc>
          <w:tcPr>
            <w:tcW w:w="1890" w:type="dxa"/>
          </w:tcPr>
          <w:p w14:paraId="60D04A1A" w14:textId="0A36FDB4" w:rsidR="00C6650E" w:rsidRDefault="00C6650E" w:rsidP="00C6650E">
            <w:pPr>
              <w:pStyle w:val="pn"/>
              <w:jc w:val="center"/>
              <w:rPr>
                <w:b/>
                <w:bCs/>
              </w:rPr>
            </w:pPr>
            <w:r>
              <w:rPr>
                <w:b/>
                <w:bCs/>
              </w:rPr>
              <w:t>6</w:t>
            </w:r>
          </w:p>
        </w:tc>
        <w:tc>
          <w:tcPr>
            <w:tcW w:w="2250" w:type="dxa"/>
          </w:tcPr>
          <w:p w14:paraId="31B7BB23" w14:textId="7245FE92" w:rsidR="00C6650E" w:rsidRDefault="000B5F17" w:rsidP="00C6650E">
            <w:pPr>
              <w:pStyle w:val="pn"/>
              <w:jc w:val="center"/>
              <w:rPr>
                <w:b/>
                <w:bCs/>
              </w:rPr>
            </w:pPr>
            <w:r>
              <w:rPr>
                <w:b/>
                <w:bCs/>
              </w:rPr>
              <w:t>D</w:t>
            </w:r>
          </w:p>
        </w:tc>
        <w:tc>
          <w:tcPr>
            <w:tcW w:w="1890" w:type="dxa"/>
          </w:tcPr>
          <w:p w14:paraId="7092F292" w14:textId="1AA09D84" w:rsidR="00C6650E" w:rsidRDefault="00C6650E" w:rsidP="00C6650E">
            <w:pPr>
              <w:pStyle w:val="pn"/>
              <w:jc w:val="center"/>
              <w:rPr>
                <w:b/>
                <w:bCs/>
              </w:rPr>
            </w:pPr>
            <w:r>
              <w:rPr>
                <w:b/>
                <w:bCs/>
              </w:rPr>
              <w:t>15</w:t>
            </w:r>
          </w:p>
        </w:tc>
        <w:tc>
          <w:tcPr>
            <w:tcW w:w="2340" w:type="dxa"/>
          </w:tcPr>
          <w:p w14:paraId="5070C878" w14:textId="2078053C" w:rsidR="00C6650E" w:rsidRDefault="000B5F17" w:rsidP="00C6650E">
            <w:pPr>
              <w:pStyle w:val="pn"/>
              <w:jc w:val="center"/>
              <w:rPr>
                <w:b/>
                <w:bCs/>
              </w:rPr>
            </w:pPr>
            <w:r>
              <w:rPr>
                <w:b/>
                <w:bCs/>
              </w:rPr>
              <w:t>B</w:t>
            </w:r>
          </w:p>
        </w:tc>
      </w:tr>
      <w:tr w:rsidR="00C6650E" w14:paraId="71FC0165" w14:textId="77777777" w:rsidTr="00C6650E">
        <w:tc>
          <w:tcPr>
            <w:tcW w:w="1890" w:type="dxa"/>
          </w:tcPr>
          <w:p w14:paraId="2D8B5857" w14:textId="7AAF865A" w:rsidR="00C6650E" w:rsidRDefault="00C6650E" w:rsidP="00C6650E">
            <w:pPr>
              <w:pStyle w:val="pn"/>
              <w:jc w:val="center"/>
              <w:rPr>
                <w:b/>
                <w:bCs/>
              </w:rPr>
            </w:pPr>
            <w:r>
              <w:rPr>
                <w:b/>
                <w:bCs/>
              </w:rPr>
              <w:t>7</w:t>
            </w:r>
          </w:p>
        </w:tc>
        <w:tc>
          <w:tcPr>
            <w:tcW w:w="2250" w:type="dxa"/>
          </w:tcPr>
          <w:p w14:paraId="55C8E017" w14:textId="0244275C" w:rsidR="00C6650E" w:rsidRDefault="000B5F17" w:rsidP="00C6650E">
            <w:pPr>
              <w:pStyle w:val="pn"/>
              <w:jc w:val="center"/>
              <w:rPr>
                <w:b/>
                <w:bCs/>
              </w:rPr>
            </w:pPr>
            <w:r>
              <w:rPr>
                <w:b/>
                <w:bCs/>
              </w:rPr>
              <w:t>A</w:t>
            </w:r>
          </w:p>
        </w:tc>
        <w:tc>
          <w:tcPr>
            <w:tcW w:w="1890" w:type="dxa"/>
          </w:tcPr>
          <w:p w14:paraId="1649AE12" w14:textId="6BEA6B2F" w:rsidR="00C6650E" w:rsidRDefault="00C6650E" w:rsidP="00C6650E">
            <w:pPr>
              <w:pStyle w:val="pn"/>
              <w:jc w:val="center"/>
              <w:rPr>
                <w:b/>
                <w:bCs/>
              </w:rPr>
            </w:pPr>
            <w:r>
              <w:rPr>
                <w:b/>
                <w:bCs/>
              </w:rPr>
              <w:t>16</w:t>
            </w:r>
          </w:p>
        </w:tc>
        <w:tc>
          <w:tcPr>
            <w:tcW w:w="2340" w:type="dxa"/>
          </w:tcPr>
          <w:p w14:paraId="23A7A89B" w14:textId="376D8D70" w:rsidR="00C6650E" w:rsidRDefault="000B5F17" w:rsidP="00C6650E">
            <w:pPr>
              <w:pStyle w:val="pn"/>
              <w:jc w:val="center"/>
              <w:rPr>
                <w:b/>
                <w:bCs/>
              </w:rPr>
            </w:pPr>
            <w:r>
              <w:rPr>
                <w:b/>
                <w:bCs/>
              </w:rPr>
              <w:t>A</w:t>
            </w:r>
          </w:p>
        </w:tc>
      </w:tr>
      <w:tr w:rsidR="00C6650E" w14:paraId="7636055B" w14:textId="77777777" w:rsidTr="00C6650E">
        <w:tc>
          <w:tcPr>
            <w:tcW w:w="1890" w:type="dxa"/>
          </w:tcPr>
          <w:p w14:paraId="6786157E" w14:textId="3AC23217" w:rsidR="00C6650E" w:rsidRDefault="00C6650E" w:rsidP="00C6650E">
            <w:pPr>
              <w:pStyle w:val="pn"/>
              <w:jc w:val="center"/>
              <w:rPr>
                <w:b/>
                <w:bCs/>
              </w:rPr>
            </w:pPr>
            <w:r>
              <w:rPr>
                <w:b/>
                <w:bCs/>
              </w:rPr>
              <w:t>8</w:t>
            </w:r>
          </w:p>
        </w:tc>
        <w:tc>
          <w:tcPr>
            <w:tcW w:w="2250" w:type="dxa"/>
          </w:tcPr>
          <w:p w14:paraId="1DF36F59" w14:textId="0BA6971E" w:rsidR="00C6650E" w:rsidRDefault="000B5F17" w:rsidP="00C6650E">
            <w:pPr>
              <w:pStyle w:val="pn"/>
              <w:jc w:val="center"/>
              <w:rPr>
                <w:b/>
                <w:bCs/>
              </w:rPr>
            </w:pPr>
            <w:r>
              <w:rPr>
                <w:b/>
                <w:bCs/>
              </w:rPr>
              <w:t>B</w:t>
            </w:r>
          </w:p>
        </w:tc>
        <w:tc>
          <w:tcPr>
            <w:tcW w:w="1890" w:type="dxa"/>
          </w:tcPr>
          <w:p w14:paraId="1F036461" w14:textId="0AB2A744" w:rsidR="00C6650E" w:rsidRDefault="00C6650E" w:rsidP="00C6650E">
            <w:pPr>
              <w:pStyle w:val="pn"/>
              <w:jc w:val="center"/>
              <w:rPr>
                <w:b/>
                <w:bCs/>
              </w:rPr>
            </w:pPr>
            <w:r>
              <w:rPr>
                <w:b/>
                <w:bCs/>
              </w:rPr>
              <w:t>17</w:t>
            </w:r>
          </w:p>
        </w:tc>
        <w:tc>
          <w:tcPr>
            <w:tcW w:w="2340" w:type="dxa"/>
          </w:tcPr>
          <w:p w14:paraId="602E95CF" w14:textId="00D7D5D6" w:rsidR="00C6650E" w:rsidRDefault="000B5F17" w:rsidP="00C6650E">
            <w:pPr>
              <w:pStyle w:val="pn"/>
              <w:jc w:val="center"/>
              <w:rPr>
                <w:b/>
                <w:bCs/>
              </w:rPr>
            </w:pPr>
            <w:r>
              <w:rPr>
                <w:b/>
                <w:bCs/>
              </w:rPr>
              <w:t>A</w:t>
            </w:r>
          </w:p>
        </w:tc>
      </w:tr>
      <w:tr w:rsidR="00C6650E" w14:paraId="1DD634D3" w14:textId="77777777" w:rsidTr="00C6650E">
        <w:tc>
          <w:tcPr>
            <w:tcW w:w="1890" w:type="dxa"/>
          </w:tcPr>
          <w:p w14:paraId="11786820" w14:textId="74588098" w:rsidR="00C6650E" w:rsidRDefault="00C6650E" w:rsidP="00C6650E">
            <w:pPr>
              <w:pStyle w:val="pn"/>
              <w:jc w:val="center"/>
              <w:rPr>
                <w:b/>
                <w:bCs/>
              </w:rPr>
            </w:pPr>
            <w:r>
              <w:rPr>
                <w:b/>
                <w:bCs/>
              </w:rPr>
              <w:t>9</w:t>
            </w:r>
          </w:p>
        </w:tc>
        <w:tc>
          <w:tcPr>
            <w:tcW w:w="2250" w:type="dxa"/>
          </w:tcPr>
          <w:p w14:paraId="533F5509" w14:textId="11001133" w:rsidR="00C6650E" w:rsidRDefault="000B5F17" w:rsidP="00C6650E">
            <w:pPr>
              <w:pStyle w:val="pn"/>
              <w:jc w:val="center"/>
              <w:rPr>
                <w:b/>
                <w:bCs/>
              </w:rPr>
            </w:pPr>
            <w:r>
              <w:rPr>
                <w:b/>
                <w:bCs/>
              </w:rPr>
              <w:t>B</w:t>
            </w:r>
          </w:p>
        </w:tc>
        <w:tc>
          <w:tcPr>
            <w:tcW w:w="1890" w:type="dxa"/>
          </w:tcPr>
          <w:p w14:paraId="3FAE2A10" w14:textId="3ECF323C" w:rsidR="00C6650E" w:rsidRDefault="00C6650E" w:rsidP="00C6650E">
            <w:pPr>
              <w:pStyle w:val="pn"/>
              <w:jc w:val="center"/>
              <w:rPr>
                <w:b/>
                <w:bCs/>
              </w:rPr>
            </w:pPr>
            <w:r>
              <w:rPr>
                <w:b/>
                <w:bCs/>
              </w:rPr>
              <w:t>18</w:t>
            </w:r>
          </w:p>
        </w:tc>
        <w:tc>
          <w:tcPr>
            <w:tcW w:w="2340" w:type="dxa"/>
          </w:tcPr>
          <w:p w14:paraId="179081F4" w14:textId="7333258A" w:rsidR="00C6650E" w:rsidRDefault="000B5F17" w:rsidP="00C6650E">
            <w:pPr>
              <w:pStyle w:val="pn"/>
              <w:jc w:val="center"/>
              <w:rPr>
                <w:b/>
                <w:bCs/>
              </w:rPr>
            </w:pPr>
            <w:r>
              <w:rPr>
                <w:b/>
                <w:bCs/>
              </w:rPr>
              <w:t>B</w:t>
            </w:r>
          </w:p>
        </w:tc>
      </w:tr>
    </w:tbl>
    <w:p w14:paraId="1F4222D7" w14:textId="77777777" w:rsidR="00C6650E" w:rsidRPr="002C3249" w:rsidRDefault="00C6650E" w:rsidP="00C6650E">
      <w:pPr>
        <w:pStyle w:val="pn"/>
        <w:rPr>
          <w:b/>
          <w:bCs/>
        </w:rPr>
      </w:pPr>
    </w:p>
    <w:p w14:paraId="5B104223" w14:textId="77777777" w:rsidR="00C6650E" w:rsidRPr="002C3249" w:rsidRDefault="00C6650E" w:rsidP="00C6650E">
      <w:pPr>
        <w:pStyle w:val="pn"/>
        <w:rPr>
          <w:b/>
          <w:bCs/>
        </w:rPr>
      </w:pPr>
      <w:r w:rsidRPr="002C3249">
        <w:rPr>
          <w:b/>
          <w:bCs/>
        </w:rPr>
        <w:t>Phần II: Điểm tối đa của 01 câu hỏi là 1 điểm</w:t>
      </w:r>
    </w:p>
    <w:p w14:paraId="19C60FB6" w14:textId="77777777" w:rsidR="00C6650E" w:rsidRPr="002C3249" w:rsidRDefault="00C6650E" w:rsidP="00C6650E">
      <w:pPr>
        <w:pStyle w:val="pn"/>
      </w:pPr>
      <w:r w:rsidRPr="002C3249">
        <w:t>- Thí sinh chỉ lựa chọn chính xác 01 ý trong 1 câu hỏi được 0,1 điểm;</w:t>
      </w:r>
    </w:p>
    <w:p w14:paraId="5E55682C" w14:textId="77777777" w:rsidR="00C6650E" w:rsidRPr="002C3249" w:rsidRDefault="00C6650E" w:rsidP="00C6650E">
      <w:pPr>
        <w:pStyle w:val="pn"/>
      </w:pPr>
      <w:r w:rsidRPr="002C3249">
        <w:t>- Thí sinh chỉ lựa chọn chính xác 02 ý trong 1 câu hỏi được 0,25 điểm;</w:t>
      </w:r>
    </w:p>
    <w:p w14:paraId="0D8A3C86" w14:textId="77777777" w:rsidR="00C6650E" w:rsidRPr="002C3249" w:rsidRDefault="00C6650E" w:rsidP="00C6650E">
      <w:pPr>
        <w:pStyle w:val="pn"/>
      </w:pPr>
      <w:r w:rsidRPr="002C3249">
        <w:t>- Thí sinh chỉ lựa chọn chính xác 03 ý trong 1 câu hỏi được 0,5 điểm;</w:t>
      </w:r>
    </w:p>
    <w:p w14:paraId="0B40A0AC" w14:textId="77777777" w:rsidR="00C6650E" w:rsidRPr="002C3249" w:rsidRDefault="00C6650E" w:rsidP="00C6650E">
      <w:pPr>
        <w:pStyle w:val="pn"/>
      </w:pPr>
      <w:r w:rsidRPr="002C3249">
        <w:t>- Thí sinh lựa chọn chính xác cả 04 ý trong 1 câu hỏi được 1 điểm;</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05"/>
        <w:gridCol w:w="1605"/>
        <w:gridCol w:w="1605"/>
        <w:gridCol w:w="1605"/>
        <w:gridCol w:w="1605"/>
        <w:gridCol w:w="1605"/>
      </w:tblGrid>
      <w:tr w:rsidR="00C6650E" w:rsidRPr="002C3249" w14:paraId="27315AB8" w14:textId="77777777" w:rsidTr="000B5F17">
        <w:trPr>
          <w:jc w:val="center"/>
        </w:trPr>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609E9B" w14:textId="77777777" w:rsidR="00C6650E" w:rsidRPr="002C3249" w:rsidRDefault="00C6650E" w:rsidP="000B5F17">
            <w:pPr>
              <w:pStyle w:val="pn"/>
              <w:jc w:val="center"/>
            </w:pPr>
            <w:r w:rsidRPr="002C3249">
              <w:t>Câu</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B17C06" w14:textId="77777777" w:rsidR="00C6650E" w:rsidRPr="002C3249" w:rsidRDefault="00C6650E" w:rsidP="000B5F17">
            <w:pPr>
              <w:pStyle w:val="pn"/>
              <w:jc w:val="center"/>
            </w:pPr>
            <w:r w:rsidRPr="002C3249">
              <w:t>Lệnh hỏi</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EFB23F" w14:textId="77777777" w:rsidR="00C6650E" w:rsidRPr="002C3249" w:rsidRDefault="00C6650E" w:rsidP="000B5F17">
            <w:pPr>
              <w:pStyle w:val="pn"/>
              <w:jc w:val="center"/>
            </w:pPr>
            <w:r w:rsidRPr="002C3249">
              <w:t>Đáp án (Đ/S)</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95D9F9" w14:textId="77777777" w:rsidR="00C6650E" w:rsidRPr="002C3249" w:rsidRDefault="00C6650E" w:rsidP="000B5F17">
            <w:pPr>
              <w:pStyle w:val="pn"/>
              <w:jc w:val="center"/>
            </w:pPr>
            <w:r w:rsidRPr="002C3249">
              <w:t>Câu</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D82369" w14:textId="77777777" w:rsidR="00C6650E" w:rsidRPr="002C3249" w:rsidRDefault="00C6650E" w:rsidP="000B5F17">
            <w:pPr>
              <w:pStyle w:val="pn"/>
              <w:jc w:val="center"/>
            </w:pPr>
            <w:r w:rsidRPr="002C3249">
              <w:t>Lệnh hỏi</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D35A05" w14:textId="77777777" w:rsidR="00C6650E" w:rsidRPr="002C3249" w:rsidRDefault="00C6650E" w:rsidP="000B5F17">
            <w:pPr>
              <w:pStyle w:val="pn"/>
              <w:jc w:val="center"/>
            </w:pPr>
            <w:r w:rsidRPr="002C3249">
              <w:t>Đáp án (Đ/S)</w:t>
            </w:r>
          </w:p>
        </w:tc>
      </w:tr>
      <w:tr w:rsidR="00C6650E" w:rsidRPr="002C3249" w14:paraId="72A2FFBA" w14:textId="77777777" w:rsidTr="000B5F17">
        <w:trPr>
          <w:jc w:val="center"/>
        </w:trPr>
        <w:tc>
          <w:tcPr>
            <w:tcW w:w="160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7203B6" w14:textId="77777777" w:rsidR="00C6650E" w:rsidRPr="002C3249" w:rsidRDefault="00C6650E" w:rsidP="000B5F17">
            <w:pPr>
              <w:pStyle w:val="pn"/>
              <w:jc w:val="center"/>
            </w:pPr>
            <w:r w:rsidRPr="002C3249">
              <w:t>1</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051FCD" w14:textId="77777777" w:rsidR="00C6650E" w:rsidRPr="002C3249" w:rsidRDefault="00C6650E" w:rsidP="000B5F17">
            <w:pPr>
              <w:pStyle w:val="pn"/>
              <w:jc w:val="center"/>
            </w:pPr>
            <w:r w:rsidRPr="002C3249">
              <w:t>a</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A1EEA3" w14:textId="0C34252F" w:rsidR="00C6650E" w:rsidRPr="002C3249" w:rsidRDefault="000B5F17" w:rsidP="000B5F17">
            <w:pPr>
              <w:pStyle w:val="pn"/>
              <w:jc w:val="center"/>
            </w:pPr>
            <w:r>
              <w:t>S</w:t>
            </w:r>
          </w:p>
        </w:tc>
        <w:tc>
          <w:tcPr>
            <w:tcW w:w="160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4CC406" w14:textId="77777777" w:rsidR="00C6650E" w:rsidRPr="002C3249" w:rsidRDefault="00C6650E" w:rsidP="000B5F17">
            <w:pPr>
              <w:pStyle w:val="pn"/>
              <w:jc w:val="center"/>
            </w:pPr>
            <w:r w:rsidRPr="002C3249">
              <w:t>3</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08E7BB" w14:textId="77777777" w:rsidR="00C6650E" w:rsidRPr="002C3249" w:rsidRDefault="00C6650E" w:rsidP="000B5F17">
            <w:pPr>
              <w:pStyle w:val="pn"/>
              <w:jc w:val="center"/>
            </w:pPr>
            <w:r w:rsidRPr="002C3249">
              <w:t>a</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AECAB2" w14:textId="1DF86200" w:rsidR="00C6650E" w:rsidRPr="002C3249" w:rsidRDefault="000B5F17" w:rsidP="000B5F17">
            <w:pPr>
              <w:pStyle w:val="pn"/>
              <w:jc w:val="center"/>
            </w:pPr>
            <w:r>
              <w:t>S</w:t>
            </w:r>
          </w:p>
        </w:tc>
      </w:tr>
      <w:tr w:rsidR="00C6650E" w:rsidRPr="002C3249" w14:paraId="5C294C84" w14:textId="77777777" w:rsidTr="000B5F1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398671"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E79144" w14:textId="77777777" w:rsidR="00C6650E" w:rsidRPr="002C3249" w:rsidRDefault="00C6650E" w:rsidP="000B5F17">
            <w:pPr>
              <w:pStyle w:val="pn"/>
              <w:jc w:val="center"/>
            </w:pPr>
            <w:r w:rsidRPr="002C3249">
              <w:t>b</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BCAD0E" w14:textId="4296216A" w:rsidR="00C6650E" w:rsidRPr="002C3249" w:rsidRDefault="000B5F17" w:rsidP="000B5F17">
            <w:pPr>
              <w:pStyle w:val="pn"/>
              <w:jc w:val="center"/>
            </w:pPr>
            <w:r>
              <w:t>Đ</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247B346"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B55F52" w14:textId="77777777" w:rsidR="00C6650E" w:rsidRPr="002C3249" w:rsidRDefault="00C6650E" w:rsidP="000B5F17">
            <w:pPr>
              <w:pStyle w:val="pn"/>
              <w:jc w:val="center"/>
            </w:pPr>
            <w:r w:rsidRPr="002C3249">
              <w:t>b</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168CED" w14:textId="5CD45A83" w:rsidR="00C6650E" w:rsidRPr="002C3249" w:rsidRDefault="000B5F17" w:rsidP="000B5F17">
            <w:pPr>
              <w:pStyle w:val="pn"/>
              <w:jc w:val="center"/>
            </w:pPr>
            <w:r>
              <w:t>S</w:t>
            </w:r>
          </w:p>
        </w:tc>
      </w:tr>
      <w:tr w:rsidR="00C6650E" w:rsidRPr="002C3249" w14:paraId="41628306" w14:textId="77777777" w:rsidTr="000B5F1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7695DCA"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3FCF32" w14:textId="77777777" w:rsidR="00C6650E" w:rsidRPr="002C3249" w:rsidRDefault="00C6650E" w:rsidP="000B5F17">
            <w:pPr>
              <w:pStyle w:val="pn"/>
              <w:jc w:val="center"/>
            </w:pPr>
            <w:r w:rsidRPr="002C3249">
              <w:t>c</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FC8F94" w14:textId="103F74D4" w:rsidR="00C6650E" w:rsidRPr="002C3249" w:rsidRDefault="000B5F17" w:rsidP="000B5F17">
            <w:pPr>
              <w:pStyle w:val="pn"/>
              <w:jc w:val="center"/>
            </w:pPr>
            <w:r>
              <w:t>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61CCF26"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43A8FD" w14:textId="77777777" w:rsidR="00C6650E" w:rsidRPr="002C3249" w:rsidRDefault="00C6650E" w:rsidP="000B5F17">
            <w:pPr>
              <w:pStyle w:val="pn"/>
              <w:jc w:val="center"/>
            </w:pPr>
            <w:r w:rsidRPr="002C3249">
              <w:t>c</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B6D6FD" w14:textId="54469243" w:rsidR="00C6650E" w:rsidRPr="002C3249" w:rsidRDefault="000B5F17" w:rsidP="000B5F17">
            <w:pPr>
              <w:pStyle w:val="pn"/>
              <w:jc w:val="center"/>
            </w:pPr>
            <w:r>
              <w:t>Đ</w:t>
            </w:r>
          </w:p>
        </w:tc>
      </w:tr>
      <w:tr w:rsidR="00C6650E" w:rsidRPr="002C3249" w14:paraId="465B3C96" w14:textId="77777777" w:rsidTr="000B5F1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B495238"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E434C4" w14:textId="77777777" w:rsidR="00C6650E" w:rsidRPr="002C3249" w:rsidRDefault="00C6650E" w:rsidP="000B5F17">
            <w:pPr>
              <w:pStyle w:val="pn"/>
              <w:jc w:val="center"/>
            </w:pPr>
            <w:r w:rsidRPr="002C3249">
              <w:t>d</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C917F3" w14:textId="259EE885" w:rsidR="00C6650E" w:rsidRPr="002C3249" w:rsidRDefault="000B5F17" w:rsidP="000B5F17">
            <w:pPr>
              <w:pStyle w:val="pn"/>
              <w:jc w:val="center"/>
            </w:pPr>
            <w:r>
              <w:t>Đ</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CA88977"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AE58F2" w14:textId="77777777" w:rsidR="00C6650E" w:rsidRPr="002C3249" w:rsidRDefault="00C6650E" w:rsidP="000B5F17">
            <w:pPr>
              <w:pStyle w:val="pn"/>
              <w:jc w:val="center"/>
            </w:pPr>
            <w:r w:rsidRPr="002C3249">
              <w:t>d</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971707" w14:textId="5BFE5409" w:rsidR="00C6650E" w:rsidRPr="002C3249" w:rsidRDefault="000B5F17" w:rsidP="000B5F17">
            <w:pPr>
              <w:pStyle w:val="pn"/>
              <w:jc w:val="center"/>
            </w:pPr>
            <w:r>
              <w:t>Đ</w:t>
            </w:r>
          </w:p>
        </w:tc>
      </w:tr>
      <w:tr w:rsidR="00C6650E" w:rsidRPr="002C3249" w14:paraId="67AE8D5D" w14:textId="77777777" w:rsidTr="000B5F17">
        <w:trPr>
          <w:jc w:val="center"/>
        </w:trPr>
        <w:tc>
          <w:tcPr>
            <w:tcW w:w="160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30268D" w14:textId="77777777" w:rsidR="00C6650E" w:rsidRPr="002C3249" w:rsidRDefault="00C6650E" w:rsidP="000B5F17">
            <w:pPr>
              <w:pStyle w:val="pn"/>
              <w:jc w:val="center"/>
            </w:pPr>
            <w:r w:rsidRPr="002C3249">
              <w:t>2</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43C3D2" w14:textId="77777777" w:rsidR="00C6650E" w:rsidRPr="002C3249" w:rsidRDefault="00C6650E" w:rsidP="000B5F17">
            <w:pPr>
              <w:pStyle w:val="pn"/>
              <w:jc w:val="center"/>
            </w:pPr>
            <w:r w:rsidRPr="002C3249">
              <w:t>a</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BC058A" w14:textId="7F48479B" w:rsidR="00C6650E" w:rsidRPr="002C3249" w:rsidRDefault="000B5F17" w:rsidP="000B5F17">
            <w:pPr>
              <w:pStyle w:val="pn"/>
              <w:jc w:val="center"/>
            </w:pPr>
            <w:r>
              <w:t>Đ</w:t>
            </w:r>
          </w:p>
        </w:tc>
        <w:tc>
          <w:tcPr>
            <w:tcW w:w="160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2D4617" w14:textId="77777777" w:rsidR="00C6650E" w:rsidRPr="002C3249" w:rsidRDefault="00C6650E" w:rsidP="000B5F17">
            <w:pPr>
              <w:pStyle w:val="pn"/>
              <w:jc w:val="center"/>
            </w:pPr>
            <w:r w:rsidRPr="002C3249">
              <w:t>4</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E6BAB8" w14:textId="77777777" w:rsidR="00C6650E" w:rsidRPr="002C3249" w:rsidRDefault="00C6650E" w:rsidP="000B5F17">
            <w:pPr>
              <w:pStyle w:val="pn"/>
              <w:jc w:val="center"/>
            </w:pPr>
            <w:r w:rsidRPr="002C3249">
              <w:t>a</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9600ED" w14:textId="08EB93F9" w:rsidR="00C6650E" w:rsidRPr="002C3249" w:rsidRDefault="000B5F17" w:rsidP="000B5F17">
            <w:pPr>
              <w:pStyle w:val="pn"/>
              <w:jc w:val="center"/>
            </w:pPr>
            <w:r>
              <w:t>Đ</w:t>
            </w:r>
          </w:p>
        </w:tc>
      </w:tr>
      <w:tr w:rsidR="00C6650E" w:rsidRPr="002C3249" w14:paraId="2F49D69F" w14:textId="77777777" w:rsidTr="000B5F1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E721FFF"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425319" w14:textId="77777777" w:rsidR="00C6650E" w:rsidRPr="002C3249" w:rsidRDefault="00C6650E" w:rsidP="000B5F17">
            <w:pPr>
              <w:pStyle w:val="pn"/>
              <w:jc w:val="center"/>
            </w:pPr>
            <w:r w:rsidRPr="002C3249">
              <w:t>b</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7AE1A3" w14:textId="66E69CD9" w:rsidR="00C6650E" w:rsidRPr="002C3249" w:rsidRDefault="000B5F17" w:rsidP="000B5F17">
            <w:pPr>
              <w:pStyle w:val="pn"/>
              <w:jc w:val="center"/>
            </w:pPr>
            <w:r>
              <w:t>Đ</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72F184A"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C37BD7" w14:textId="77777777" w:rsidR="00C6650E" w:rsidRPr="002C3249" w:rsidRDefault="00C6650E" w:rsidP="000B5F17">
            <w:pPr>
              <w:pStyle w:val="pn"/>
              <w:jc w:val="center"/>
            </w:pPr>
            <w:r w:rsidRPr="002C3249">
              <w:t>b</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72C058" w14:textId="2BC1C706" w:rsidR="00C6650E" w:rsidRPr="002C3249" w:rsidRDefault="000B5F17" w:rsidP="000B5F17">
            <w:pPr>
              <w:pStyle w:val="pn"/>
              <w:jc w:val="center"/>
            </w:pPr>
            <w:r>
              <w:t>Đ</w:t>
            </w:r>
          </w:p>
        </w:tc>
      </w:tr>
      <w:tr w:rsidR="00C6650E" w:rsidRPr="002C3249" w14:paraId="323D1E3D" w14:textId="77777777" w:rsidTr="000B5F1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EBB65C2"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3B8EB5" w14:textId="77777777" w:rsidR="00C6650E" w:rsidRPr="002C3249" w:rsidRDefault="00C6650E" w:rsidP="000B5F17">
            <w:pPr>
              <w:pStyle w:val="pn"/>
              <w:jc w:val="center"/>
            </w:pPr>
            <w:r w:rsidRPr="002C3249">
              <w:t>c</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DE7751" w14:textId="381C0F51" w:rsidR="00C6650E" w:rsidRPr="002C3249" w:rsidRDefault="000B5F17" w:rsidP="000B5F17">
            <w:pPr>
              <w:pStyle w:val="pn"/>
              <w:jc w:val="center"/>
            </w:pPr>
            <w:r>
              <w:t>S</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29435CA"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E07EA4" w14:textId="77777777" w:rsidR="00C6650E" w:rsidRPr="002C3249" w:rsidRDefault="00C6650E" w:rsidP="000B5F17">
            <w:pPr>
              <w:pStyle w:val="pn"/>
              <w:jc w:val="center"/>
            </w:pPr>
            <w:r w:rsidRPr="002C3249">
              <w:t>c</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6747DF" w14:textId="43FCE9D4" w:rsidR="00C6650E" w:rsidRPr="002C3249" w:rsidRDefault="000B5F17" w:rsidP="000B5F17">
            <w:pPr>
              <w:pStyle w:val="pn"/>
              <w:jc w:val="center"/>
            </w:pPr>
            <w:r>
              <w:t>S</w:t>
            </w:r>
          </w:p>
        </w:tc>
      </w:tr>
      <w:tr w:rsidR="00C6650E" w:rsidRPr="002C3249" w14:paraId="7A3948E4" w14:textId="77777777" w:rsidTr="000B5F1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DBDD709"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EF5C0C" w14:textId="77777777" w:rsidR="00C6650E" w:rsidRPr="002C3249" w:rsidRDefault="00C6650E" w:rsidP="000B5F17">
            <w:pPr>
              <w:pStyle w:val="pn"/>
              <w:jc w:val="center"/>
            </w:pPr>
            <w:r w:rsidRPr="002C3249">
              <w:t>d</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AB01DD" w14:textId="7F4F3D87" w:rsidR="00C6650E" w:rsidRPr="002C3249" w:rsidRDefault="000B5F17" w:rsidP="000B5F17">
            <w:pPr>
              <w:pStyle w:val="pn"/>
              <w:jc w:val="center"/>
            </w:pPr>
            <w:r>
              <w:t>Đ</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6735C65" w14:textId="77777777" w:rsidR="00C6650E" w:rsidRPr="002C3249" w:rsidRDefault="00C6650E" w:rsidP="000B5F17">
            <w:pPr>
              <w:pStyle w:val="pn"/>
              <w:jc w:val="center"/>
            </w:pP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AC51C1" w14:textId="77777777" w:rsidR="00C6650E" w:rsidRPr="002C3249" w:rsidRDefault="00C6650E" w:rsidP="000B5F17">
            <w:pPr>
              <w:pStyle w:val="pn"/>
              <w:jc w:val="center"/>
            </w:pPr>
            <w:r w:rsidRPr="002C3249">
              <w:t>d</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7C92264" w14:textId="16047F07" w:rsidR="00C6650E" w:rsidRPr="002C3249" w:rsidRDefault="000B5F17" w:rsidP="000B5F17">
            <w:pPr>
              <w:pStyle w:val="pn"/>
              <w:jc w:val="center"/>
            </w:pPr>
            <w:r>
              <w:t>Đ</w:t>
            </w:r>
          </w:p>
        </w:tc>
      </w:tr>
    </w:tbl>
    <w:p w14:paraId="02AE48B2" w14:textId="77777777" w:rsidR="00C6650E" w:rsidRPr="002C3249" w:rsidRDefault="00C6650E" w:rsidP="00C6650E">
      <w:pPr>
        <w:pStyle w:val="pn"/>
        <w:rPr>
          <w:b/>
          <w:bCs/>
        </w:rPr>
      </w:pPr>
      <w:r w:rsidRPr="002C3249">
        <w:rPr>
          <w:b/>
          <w:bCs/>
        </w:rPr>
        <w:t>Phần III: Mỗi câu trả lời đúng được 0,25 điểm</w:t>
      </w:r>
    </w:p>
    <w:tbl>
      <w:tblPr>
        <w:tblStyle w:val="TableGrid"/>
        <w:tblW w:w="0" w:type="auto"/>
        <w:tblInd w:w="648" w:type="dxa"/>
        <w:tblLook w:val="04A0" w:firstRow="1" w:lastRow="0" w:firstColumn="1" w:lastColumn="0" w:noHBand="0" w:noVBand="1"/>
      </w:tblPr>
      <w:tblGrid>
        <w:gridCol w:w="2070"/>
        <w:gridCol w:w="2070"/>
        <w:gridCol w:w="2160"/>
        <w:gridCol w:w="2070"/>
      </w:tblGrid>
      <w:tr w:rsidR="00C6650E" w14:paraId="67B387D9" w14:textId="77777777" w:rsidTr="000B5F17">
        <w:tc>
          <w:tcPr>
            <w:tcW w:w="2070" w:type="dxa"/>
          </w:tcPr>
          <w:p w14:paraId="488F3E61" w14:textId="77777777" w:rsidR="00C6650E" w:rsidRDefault="00C6650E" w:rsidP="000B5F17">
            <w:pPr>
              <w:pStyle w:val="pn"/>
              <w:jc w:val="center"/>
              <w:rPr>
                <w:b/>
                <w:bCs/>
              </w:rPr>
            </w:pPr>
            <w:r>
              <w:rPr>
                <w:b/>
                <w:bCs/>
              </w:rPr>
              <w:t>Câu</w:t>
            </w:r>
          </w:p>
        </w:tc>
        <w:tc>
          <w:tcPr>
            <w:tcW w:w="2070" w:type="dxa"/>
          </w:tcPr>
          <w:p w14:paraId="3A58E8A1" w14:textId="77777777" w:rsidR="00C6650E" w:rsidRDefault="00C6650E" w:rsidP="000B5F17">
            <w:pPr>
              <w:pStyle w:val="pn"/>
              <w:jc w:val="center"/>
              <w:rPr>
                <w:b/>
                <w:bCs/>
              </w:rPr>
            </w:pPr>
            <w:r>
              <w:rPr>
                <w:b/>
                <w:bCs/>
              </w:rPr>
              <w:t>Đáp án</w:t>
            </w:r>
          </w:p>
        </w:tc>
        <w:tc>
          <w:tcPr>
            <w:tcW w:w="2160" w:type="dxa"/>
          </w:tcPr>
          <w:p w14:paraId="7FE136B6" w14:textId="77777777" w:rsidR="00C6650E" w:rsidRDefault="00C6650E" w:rsidP="000B5F17">
            <w:pPr>
              <w:pStyle w:val="pn"/>
              <w:jc w:val="center"/>
              <w:rPr>
                <w:b/>
                <w:bCs/>
              </w:rPr>
            </w:pPr>
            <w:r>
              <w:rPr>
                <w:b/>
                <w:bCs/>
              </w:rPr>
              <w:t>Câu</w:t>
            </w:r>
          </w:p>
        </w:tc>
        <w:tc>
          <w:tcPr>
            <w:tcW w:w="2070" w:type="dxa"/>
          </w:tcPr>
          <w:p w14:paraId="7DFCD63B" w14:textId="77777777" w:rsidR="00C6650E" w:rsidRDefault="00C6650E" w:rsidP="000B5F17">
            <w:pPr>
              <w:pStyle w:val="pn"/>
              <w:jc w:val="center"/>
              <w:rPr>
                <w:b/>
                <w:bCs/>
              </w:rPr>
            </w:pPr>
            <w:r>
              <w:rPr>
                <w:b/>
                <w:bCs/>
              </w:rPr>
              <w:t>Đáp án</w:t>
            </w:r>
          </w:p>
        </w:tc>
      </w:tr>
      <w:tr w:rsidR="00C6650E" w14:paraId="31F8C546" w14:textId="77777777" w:rsidTr="000B5F17">
        <w:tc>
          <w:tcPr>
            <w:tcW w:w="2070" w:type="dxa"/>
          </w:tcPr>
          <w:p w14:paraId="6D6F77C1" w14:textId="77777777" w:rsidR="00C6650E" w:rsidRDefault="00C6650E" w:rsidP="000B5F17">
            <w:pPr>
              <w:pStyle w:val="pn"/>
              <w:jc w:val="center"/>
              <w:rPr>
                <w:b/>
                <w:bCs/>
              </w:rPr>
            </w:pPr>
            <w:r>
              <w:rPr>
                <w:b/>
                <w:bCs/>
              </w:rPr>
              <w:t>1</w:t>
            </w:r>
          </w:p>
        </w:tc>
        <w:tc>
          <w:tcPr>
            <w:tcW w:w="2070" w:type="dxa"/>
          </w:tcPr>
          <w:p w14:paraId="685224D7" w14:textId="4589EC62" w:rsidR="00C6650E" w:rsidRDefault="000B5F17" w:rsidP="000B5F17">
            <w:pPr>
              <w:pStyle w:val="pn"/>
              <w:jc w:val="center"/>
              <w:rPr>
                <w:b/>
                <w:bCs/>
              </w:rPr>
            </w:pPr>
            <w:r>
              <w:rPr>
                <w:b/>
                <w:bCs/>
              </w:rPr>
              <w:t>4</w:t>
            </w:r>
          </w:p>
        </w:tc>
        <w:tc>
          <w:tcPr>
            <w:tcW w:w="2160" w:type="dxa"/>
          </w:tcPr>
          <w:p w14:paraId="325C4484" w14:textId="1178A727" w:rsidR="00C6650E" w:rsidRDefault="000B5F17" w:rsidP="000B5F17">
            <w:pPr>
              <w:pStyle w:val="pn"/>
              <w:jc w:val="center"/>
              <w:rPr>
                <w:b/>
                <w:bCs/>
              </w:rPr>
            </w:pPr>
            <w:r>
              <w:rPr>
                <w:b/>
                <w:bCs/>
              </w:rPr>
              <w:t>4</w:t>
            </w:r>
          </w:p>
        </w:tc>
        <w:tc>
          <w:tcPr>
            <w:tcW w:w="2070" w:type="dxa"/>
          </w:tcPr>
          <w:p w14:paraId="18BD51D3" w14:textId="6D0F77F0" w:rsidR="00C6650E" w:rsidRDefault="000B5F17" w:rsidP="000B5F17">
            <w:pPr>
              <w:pStyle w:val="pn"/>
              <w:jc w:val="center"/>
              <w:rPr>
                <w:b/>
                <w:bCs/>
              </w:rPr>
            </w:pPr>
            <w:r>
              <w:rPr>
                <w:b/>
                <w:bCs/>
              </w:rPr>
              <w:t>5</w:t>
            </w:r>
          </w:p>
        </w:tc>
      </w:tr>
      <w:tr w:rsidR="00C6650E" w14:paraId="473090E2" w14:textId="77777777" w:rsidTr="000B5F17">
        <w:tc>
          <w:tcPr>
            <w:tcW w:w="2070" w:type="dxa"/>
          </w:tcPr>
          <w:p w14:paraId="2FB4DC0F" w14:textId="77777777" w:rsidR="00C6650E" w:rsidRDefault="00C6650E" w:rsidP="000B5F17">
            <w:pPr>
              <w:pStyle w:val="pn"/>
              <w:jc w:val="center"/>
              <w:rPr>
                <w:b/>
                <w:bCs/>
              </w:rPr>
            </w:pPr>
            <w:r>
              <w:rPr>
                <w:b/>
                <w:bCs/>
              </w:rPr>
              <w:t>2</w:t>
            </w:r>
          </w:p>
        </w:tc>
        <w:tc>
          <w:tcPr>
            <w:tcW w:w="2070" w:type="dxa"/>
          </w:tcPr>
          <w:p w14:paraId="486AE5D1" w14:textId="609CBC0B" w:rsidR="00C6650E" w:rsidRDefault="000B5F17" w:rsidP="000B5F17">
            <w:pPr>
              <w:pStyle w:val="pn"/>
              <w:jc w:val="center"/>
              <w:rPr>
                <w:b/>
                <w:bCs/>
              </w:rPr>
            </w:pPr>
            <w:r>
              <w:rPr>
                <w:b/>
                <w:bCs/>
              </w:rPr>
              <w:t>886</w:t>
            </w:r>
          </w:p>
        </w:tc>
        <w:tc>
          <w:tcPr>
            <w:tcW w:w="2160" w:type="dxa"/>
          </w:tcPr>
          <w:p w14:paraId="47FF6FDF" w14:textId="1719B7A4" w:rsidR="00C6650E" w:rsidRDefault="000B5F17" w:rsidP="000B5F17">
            <w:pPr>
              <w:pStyle w:val="pn"/>
              <w:jc w:val="center"/>
              <w:rPr>
                <w:b/>
                <w:bCs/>
              </w:rPr>
            </w:pPr>
            <w:r>
              <w:rPr>
                <w:b/>
                <w:bCs/>
              </w:rPr>
              <w:t>5</w:t>
            </w:r>
          </w:p>
        </w:tc>
        <w:tc>
          <w:tcPr>
            <w:tcW w:w="2070" w:type="dxa"/>
          </w:tcPr>
          <w:p w14:paraId="2D739BE6" w14:textId="25597841" w:rsidR="00C6650E" w:rsidRDefault="000B5F17" w:rsidP="000B5F17">
            <w:pPr>
              <w:pStyle w:val="pn"/>
              <w:jc w:val="center"/>
              <w:rPr>
                <w:b/>
                <w:bCs/>
              </w:rPr>
            </w:pPr>
            <w:r>
              <w:rPr>
                <w:b/>
                <w:bCs/>
              </w:rPr>
              <w:t>6,21</w:t>
            </w:r>
          </w:p>
        </w:tc>
      </w:tr>
      <w:tr w:rsidR="00C6650E" w14:paraId="1A2084E1" w14:textId="77777777" w:rsidTr="000B5F17">
        <w:tc>
          <w:tcPr>
            <w:tcW w:w="2070" w:type="dxa"/>
          </w:tcPr>
          <w:p w14:paraId="2D330F23" w14:textId="77777777" w:rsidR="00C6650E" w:rsidRDefault="00C6650E" w:rsidP="000B5F17">
            <w:pPr>
              <w:pStyle w:val="pn"/>
              <w:jc w:val="center"/>
              <w:rPr>
                <w:b/>
                <w:bCs/>
              </w:rPr>
            </w:pPr>
            <w:r>
              <w:rPr>
                <w:b/>
                <w:bCs/>
              </w:rPr>
              <w:t>3</w:t>
            </w:r>
          </w:p>
        </w:tc>
        <w:tc>
          <w:tcPr>
            <w:tcW w:w="2070" w:type="dxa"/>
          </w:tcPr>
          <w:p w14:paraId="1AD86DCF" w14:textId="77E6D1E7" w:rsidR="00C6650E" w:rsidRDefault="000B5F17" w:rsidP="000B5F17">
            <w:pPr>
              <w:pStyle w:val="pn"/>
              <w:jc w:val="center"/>
              <w:rPr>
                <w:b/>
                <w:bCs/>
              </w:rPr>
            </w:pPr>
            <w:r>
              <w:rPr>
                <w:b/>
                <w:bCs/>
              </w:rPr>
              <w:t>2</w:t>
            </w:r>
          </w:p>
        </w:tc>
        <w:tc>
          <w:tcPr>
            <w:tcW w:w="2160" w:type="dxa"/>
          </w:tcPr>
          <w:p w14:paraId="7BF96B99" w14:textId="28C2C102" w:rsidR="00C6650E" w:rsidRDefault="000B5F17" w:rsidP="000B5F17">
            <w:pPr>
              <w:pStyle w:val="pn"/>
              <w:jc w:val="center"/>
              <w:rPr>
                <w:b/>
                <w:bCs/>
              </w:rPr>
            </w:pPr>
            <w:r>
              <w:rPr>
                <w:b/>
                <w:bCs/>
              </w:rPr>
              <w:t>6</w:t>
            </w:r>
          </w:p>
        </w:tc>
        <w:tc>
          <w:tcPr>
            <w:tcW w:w="2070" w:type="dxa"/>
          </w:tcPr>
          <w:p w14:paraId="2AA1BEC6" w14:textId="21C66F2C" w:rsidR="00C6650E" w:rsidRDefault="000B5F17" w:rsidP="000B5F17">
            <w:pPr>
              <w:pStyle w:val="pn"/>
              <w:jc w:val="center"/>
              <w:rPr>
                <w:b/>
                <w:bCs/>
              </w:rPr>
            </w:pPr>
            <w:r>
              <w:rPr>
                <w:b/>
                <w:bCs/>
              </w:rPr>
              <w:t>8500</w:t>
            </w:r>
          </w:p>
        </w:tc>
      </w:tr>
    </w:tbl>
    <w:p w14:paraId="259B2C8A" w14:textId="134DF032" w:rsidR="000B5F17" w:rsidRDefault="000B5F17" w:rsidP="00080AEC">
      <w:pPr>
        <w:spacing w:line="264" w:lineRule="auto"/>
      </w:pPr>
    </w:p>
    <w:p w14:paraId="3004726D" w14:textId="77777777" w:rsidR="000B5F17" w:rsidRDefault="000B5F17">
      <w:r>
        <w:br w:type="page"/>
      </w:r>
    </w:p>
    <w:p w14:paraId="192D6AE7" w14:textId="46C7264A" w:rsidR="000B5F17" w:rsidRPr="000B082D" w:rsidRDefault="000B082D" w:rsidP="000B082D">
      <w:pPr>
        <w:spacing w:line="264" w:lineRule="auto"/>
        <w:jc w:val="center"/>
        <w:rPr>
          <w:sz w:val="28"/>
          <w:szCs w:val="28"/>
        </w:rPr>
      </w:pPr>
      <w:r w:rsidRPr="000B082D">
        <w:rPr>
          <w:b/>
          <w:sz w:val="28"/>
          <w:szCs w:val="28"/>
        </w:rPr>
        <w:lastRenderedPageBreak/>
        <w:t>HƯỚNG DẪN GIẢI CHI TIẾT</w:t>
      </w:r>
    </w:p>
    <w:p w14:paraId="7E6ADEEE" w14:textId="77777777" w:rsidR="000B5F17" w:rsidRPr="00C5490B" w:rsidRDefault="000B5F17" w:rsidP="000B5F17">
      <w:pPr>
        <w:tabs>
          <w:tab w:val="left" w:pos="274"/>
          <w:tab w:val="left" w:pos="907"/>
          <w:tab w:val="left" w:pos="2880"/>
          <w:tab w:val="left" w:pos="5126"/>
          <w:tab w:val="left" w:pos="7387"/>
        </w:tabs>
        <w:spacing w:line="264" w:lineRule="auto"/>
        <w:jc w:val="both"/>
      </w:pPr>
      <w:r w:rsidRPr="00C5490B">
        <w:rPr>
          <w:b/>
          <w:bCs/>
        </w:rPr>
        <w:t>PHẦN I.</w:t>
      </w:r>
      <w:r w:rsidRPr="00C5490B">
        <w:t xml:space="preserve"> </w:t>
      </w:r>
      <w:r w:rsidRPr="00C5490B">
        <w:rPr>
          <w:b/>
        </w:rPr>
        <w:t>Câu trắc nghiệm nhiều phương án lựa chọn.</w:t>
      </w:r>
      <w:r w:rsidRPr="00C5490B">
        <w:t xml:space="preserve"> Thí sinh trả lời từ câu 1 đến </w:t>
      </w:r>
      <w:r w:rsidRPr="00C5490B">
        <w:rPr>
          <w:bCs/>
        </w:rPr>
        <w:t>câu 18.</w:t>
      </w:r>
      <w:r w:rsidRPr="00C5490B">
        <w:rPr>
          <w:b/>
          <w:bCs/>
        </w:rPr>
        <w:t xml:space="preserve"> </w:t>
      </w:r>
      <w:r w:rsidRPr="00C5490B">
        <w:t xml:space="preserve">Mỗi câu hỏi thí sinh chỉ chọn một phương án. </w:t>
      </w:r>
    </w:p>
    <w:p w14:paraId="64F74772" w14:textId="77777777" w:rsidR="000B5F17" w:rsidRPr="006F2B75" w:rsidRDefault="000B5F17" w:rsidP="000B5F17">
      <w:pPr>
        <w:tabs>
          <w:tab w:val="left" w:pos="270"/>
          <w:tab w:val="left" w:pos="2835"/>
          <w:tab w:val="left" w:pos="2880"/>
          <w:tab w:val="left" w:pos="5245"/>
          <w:tab w:val="left" w:pos="5310"/>
          <w:tab w:val="left" w:pos="5400"/>
          <w:tab w:val="left" w:pos="7797"/>
          <w:tab w:val="left" w:pos="8100"/>
          <w:tab w:val="left" w:pos="8190"/>
        </w:tabs>
        <w:spacing w:line="264" w:lineRule="auto"/>
        <w:jc w:val="both"/>
        <w:rPr>
          <w:spacing w:val="4"/>
        </w:rPr>
      </w:pPr>
      <w:r w:rsidRPr="006F2B75">
        <w:rPr>
          <w:b/>
          <w:lang w:val="es-AR"/>
        </w:rPr>
        <w:t xml:space="preserve">Câu 1. </w:t>
      </w:r>
      <w:r w:rsidRPr="006F2B75">
        <w:rPr>
          <w:spacing w:val="4"/>
        </w:rPr>
        <w:t>Chất nào sau đây là ester?</w:t>
      </w:r>
    </w:p>
    <w:p w14:paraId="7D7CCB55" w14:textId="77777777" w:rsidR="000B5F17" w:rsidRPr="006F2B75" w:rsidRDefault="000B5F17" w:rsidP="000B5F17">
      <w:pPr>
        <w:tabs>
          <w:tab w:val="left" w:pos="270"/>
          <w:tab w:val="left" w:pos="2880"/>
          <w:tab w:val="left" w:pos="5310"/>
          <w:tab w:val="left" w:pos="7830"/>
          <w:tab w:val="left" w:pos="8190"/>
        </w:tabs>
        <w:spacing w:line="264" w:lineRule="auto"/>
        <w:jc w:val="both"/>
        <w:rPr>
          <w:spacing w:val="4"/>
          <w:lang w:val="fr-FR"/>
        </w:rPr>
      </w:pPr>
      <w:r w:rsidRPr="006F2B75">
        <w:rPr>
          <w:b/>
          <w:spacing w:val="4"/>
          <w:lang w:val="fr-FR"/>
        </w:rPr>
        <w:tab/>
        <w:t xml:space="preserve">A. </w:t>
      </w:r>
      <w:r w:rsidRPr="006F2B75">
        <w:rPr>
          <w:spacing w:val="4"/>
        </w:rPr>
        <w:t>CH</w:t>
      </w:r>
      <w:r w:rsidRPr="006F2B75">
        <w:rPr>
          <w:spacing w:val="4"/>
          <w:vertAlign w:val="subscript"/>
        </w:rPr>
        <w:t>3</w:t>
      </w:r>
      <w:r w:rsidRPr="006F2B75">
        <w:rPr>
          <w:spacing w:val="4"/>
        </w:rPr>
        <w:t>COOH.</w:t>
      </w:r>
      <w:r w:rsidRPr="006F2B75">
        <w:rPr>
          <w:spacing w:val="4"/>
        </w:rPr>
        <w:tab/>
      </w:r>
      <w:r w:rsidRPr="006F2B75">
        <w:rPr>
          <w:b/>
          <w:spacing w:val="4"/>
          <w:lang w:val="fr-FR"/>
        </w:rPr>
        <w:t xml:space="preserve">B. </w:t>
      </w:r>
      <w:r w:rsidRPr="006F2B75">
        <w:rPr>
          <w:spacing w:val="4"/>
        </w:rPr>
        <w:t>CH</w:t>
      </w:r>
      <w:r w:rsidRPr="006F2B75">
        <w:rPr>
          <w:spacing w:val="4"/>
          <w:vertAlign w:val="subscript"/>
        </w:rPr>
        <w:t>3</w:t>
      </w:r>
      <w:r w:rsidRPr="006F2B75">
        <w:rPr>
          <w:spacing w:val="4"/>
        </w:rPr>
        <w:t>CH</w:t>
      </w:r>
      <w:r w:rsidRPr="006F2B75">
        <w:rPr>
          <w:spacing w:val="4"/>
          <w:vertAlign w:val="subscript"/>
        </w:rPr>
        <w:t>2</w:t>
      </w:r>
      <w:r w:rsidRPr="006F2B75">
        <w:rPr>
          <w:spacing w:val="4"/>
        </w:rPr>
        <w:t>CHO</w:t>
      </w:r>
      <w:r w:rsidRPr="006F2B75">
        <w:rPr>
          <w:spacing w:val="4"/>
          <w:lang w:val="fr-FR"/>
        </w:rPr>
        <w:t>.</w:t>
      </w:r>
      <w:r w:rsidRPr="006F2B75">
        <w:rPr>
          <w:spacing w:val="4"/>
        </w:rPr>
        <w:tab/>
      </w:r>
      <w:r w:rsidRPr="006F2B75">
        <w:rPr>
          <w:b/>
          <w:spacing w:val="4"/>
          <w:highlight w:val="yellow"/>
          <w:lang w:val="fr-FR"/>
        </w:rPr>
        <w:t xml:space="preserve">C. </w:t>
      </w:r>
      <w:r w:rsidRPr="006F2B75">
        <w:rPr>
          <w:bCs/>
          <w:spacing w:val="4"/>
          <w:highlight w:val="yellow"/>
          <w:lang w:val="fr-FR"/>
        </w:rPr>
        <w:t>C</w:t>
      </w:r>
      <w:r w:rsidRPr="006F2B75">
        <w:rPr>
          <w:spacing w:val="4"/>
          <w:highlight w:val="yellow"/>
        </w:rPr>
        <w:t>H</w:t>
      </w:r>
      <w:r w:rsidRPr="006F2B75">
        <w:rPr>
          <w:spacing w:val="4"/>
          <w:highlight w:val="yellow"/>
          <w:vertAlign w:val="subscript"/>
        </w:rPr>
        <w:t>3</w:t>
      </w:r>
      <w:r w:rsidRPr="006F2B75">
        <w:rPr>
          <w:spacing w:val="4"/>
          <w:highlight w:val="yellow"/>
        </w:rPr>
        <w:t>COOCH</w:t>
      </w:r>
      <w:r w:rsidRPr="006F2B75">
        <w:rPr>
          <w:spacing w:val="4"/>
          <w:highlight w:val="yellow"/>
          <w:vertAlign w:val="subscript"/>
        </w:rPr>
        <w:t>3</w:t>
      </w:r>
      <w:r w:rsidRPr="006F2B75">
        <w:rPr>
          <w:spacing w:val="4"/>
          <w:highlight w:val="yellow"/>
          <w:lang w:val="fr-FR"/>
        </w:rPr>
        <w:t>.</w:t>
      </w:r>
      <w:r w:rsidRPr="006F2B75">
        <w:rPr>
          <w:spacing w:val="4"/>
        </w:rPr>
        <w:tab/>
      </w:r>
      <w:r w:rsidRPr="006F2B75">
        <w:rPr>
          <w:b/>
          <w:spacing w:val="4"/>
          <w:lang w:val="fr-FR"/>
        </w:rPr>
        <w:t xml:space="preserve">D. </w:t>
      </w:r>
      <w:r w:rsidRPr="006F2B75">
        <w:rPr>
          <w:spacing w:val="4"/>
        </w:rPr>
        <w:t>CH</w:t>
      </w:r>
      <w:r w:rsidRPr="006F2B75">
        <w:rPr>
          <w:spacing w:val="4"/>
          <w:vertAlign w:val="subscript"/>
        </w:rPr>
        <w:t>3</w:t>
      </w:r>
      <w:r w:rsidRPr="006F2B75">
        <w:rPr>
          <w:spacing w:val="4"/>
        </w:rPr>
        <w:t>OH</w:t>
      </w:r>
      <w:r w:rsidRPr="006F2B75">
        <w:rPr>
          <w:spacing w:val="4"/>
          <w:lang w:val="fr-FR"/>
        </w:rPr>
        <w:t>.</w:t>
      </w:r>
    </w:p>
    <w:p w14:paraId="379183CD" w14:textId="77777777" w:rsidR="000B5F17" w:rsidRPr="006F2B75" w:rsidRDefault="000B5F17" w:rsidP="000B5F17">
      <w:pPr>
        <w:tabs>
          <w:tab w:val="left" w:pos="283"/>
          <w:tab w:val="left" w:pos="2880"/>
          <w:tab w:val="left" w:pos="5310"/>
          <w:tab w:val="left" w:pos="7830"/>
        </w:tabs>
        <w:spacing w:line="264" w:lineRule="auto"/>
        <w:jc w:val="both"/>
      </w:pPr>
      <w:r w:rsidRPr="006F2B75">
        <w:rPr>
          <w:b/>
          <w:lang w:val="pt-BR"/>
        </w:rPr>
        <w:t xml:space="preserve">Câu 2. </w:t>
      </w:r>
      <w:r w:rsidRPr="006F2B75">
        <w:t>Ethyl propionate là ester có mùi thơm của dứa. Công thức của ethyl propionate là</w:t>
      </w:r>
    </w:p>
    <w:p w14:paraId="647A1621" w14:textId="77777777" w:rsidR="000B5F17" w:rsidRPr="006F2B75" w:rsidRDefault="000B5F17" w:rsidP="000B5F17">
      <w:pPr>
        <w:tabs>
          <w:tab w:val="left" w:pos="283"/>
          <w:tab w:val="left" w:pos="2880"/>
          <w:tab w:val="left" w:pos="5310"/>
          <w:tab w:val="left" w:pos="7830"/>
        </w:tabs>
        <w:spacing w:line="264" w:lineRule="auto"/>
        <w:jc w:val="both"/>
      </w:pPr>
      <w:r w:rsidRPr="006F2B75">
        <w:rPr>
          <w:b/>
        </w:rPr>
        <w:tab/>
        <w:t>A.</w:t>
      </w:r>
      <w:r w:rsidRPr="006F2B75">
        <w:t xml:space="preserve"> HCOOC</w:t>
      </w:r>
      <w:r w:rsidRPr="006F2B75">
        <w:rPr>
          <w:vertAlign w:val="subscript"/>
        </w:rPr>
        <w:t>2</w:t>
      </w:r>
      <w:r w:rsidRPr="006F2B75">
        <w:t>H</w:t>
      </w:r>
      <w:r w:rsidRPr="006F2B75">
        <w:rPr>
          <w:vertAlign w:val="subscript"/>
        </w:rPr>
        <w:t>5</w:t>
      </w:r>
      <w:r w:rsidRPr="006F2B75">
        <w:t>.</w:t>
      </w:r>
      <w:r w:rsidRPr="006F2B75">
        <w:rPr>
          <w:b/>
        </w:rPr>
        <w:tab/>
      </w:r>
      <w:r w:rsidRPr="006F2B75">
        <w:rPr>
          <w:b/>
          <w:highlight w:val="yellow"/>
        </w:rPr>
        <w:t xml:space="preserve">B. </w:t>
      </w:r>
      <w:r w:rsidRPr="006F2B75">
        <w:rPr>
          <w:highlight w:val="yellow"/>
        </w:rPr>
        <w:t>C</w:t>
      </w:r>
      <w:r w:rsidRPr="006F2B75">
        <w:rPr>
          <w:highlight w:val="yellow"/>
          <w:vertAlign w:val="subscript"/>
        </w:rPr>
        <w:t>2</w:t>
      </w:r>
      <w:r w:rsidRPr="006F2B75">
        <w:rPr>
          <w:highlight w:val="yellow"/>
        </w:rPr>
        <w:t>H</w:t>
      </w:r>
      <w:r w:rsidRPr="006F2B75">
        <w:rPr>
          <w:highlight w:val="yellow"/>
          <w:vertAlign w:val="subscript"/>
        </w:rPr>
        <w:t>5</w:t>
      </w:r>
      <w:r w:rsidRPr="006F2B75">
        <w:rPr>
          <w:highlight w:val="yellow"/>
        </w:rPr>
        <w:t>COOC</w:t>
      </w:r>
      <w:r w:rsidRPr="006F2B75">
        <w:rPr>
          <w:highlight w:val="yellow"/>
          <w:vertAlign w:val="subscript"/>
        </w:rPr>
        <w:t>2</w:t>
      </w:r>
      <w:r w:rsidRPr="006F2B75">
        <w:rPr>
          <w:highlight w:val="yellow"/>
        </w:rPr>
        <w:t>H</w:t>
      </w:r>
      <w:r w:rsidRPr="006F2B75">
        <w:rPr>
          <w:highlight w:val="yellow"/>
          <w:vertAlign w:val="subscript"/>
        </w:rPr>
        <w:t>5</w:t>
      </w:r>
      <w:r w:rsidRPr="006F2B75">
        <w:rPr>
          <w:highlight w:val="yellow"/>
        </w:rPr>
        <w:t>.</w:t>
      </w:r>
      <w:r w:rsidRPr="006F2B75">
        <w:rPr>
          <w:b/>
        </w:rPr>
        <w:tab/>
        <w:t>C.</w:t>
      </w:r>
      <w:r w:rsidRPr="006F2B75">
        <w:t xml:space="preserve"> C</w:t>
      </w:r>
      <w:r w:rsidRPr="006F2B75">
        <w:rPr>
          <w:vertAlign w:val="subscript"/>
        </w:rPr>
        <w:t>2</w:t>
      </w:r>
      <w:r w:rsidRPr="006F2B75">
        <w:t>H</w:t>
      </w:r>
      <w:r w:rsidRPr="006F2B75">
        <w:rPr>
          <w:vertAlign w:val="subscript"/>
        </w:rPr>
        <w:t>5</w:t>
      </w:r>
      <w:r w:rsidRPr="006F2B75">
        <w:t>COOCH</w:t>
      </w:r>
      <w:r w:rsidRPr="006F2B75">
        <w:rPr>
          <w:vertAlign w:val="subscript"/>
        </w:rPr>
        <w:t>3</w:t>
      </w:r>
      <w:r w:rsidRPr="006F2B75">
        <w:t>.</w:t>
      </w:r>
      <w:r w:rsidRPr="006F2B75">
        <w:rPr>
          <w:b/>
        </w:rPr>
        <w:tab/>
        <w:t>D.</w:t>
      </w:r>
      <w:r w:rsidRPr="006F2B75">
        <w:t xml:space="preserve"> CH</w:t>
      </w:r>
      <w:r w:rsidRPr="006F2B75">
        <w:rPr>
          <w:vertAlign w:val="subscript"/>
        </w:rPr>
        <w:t>3</w:t>
      </w:r>
      <w:r w:rsidRPr="006F2B75">
        <w:t>COOCH</w:t>
      </w:r>
      <w:r w:rsidRPr="006F2B75">
        <w:rPr>
          <w:vertAlign w:val="subscript"/>
        </w:rPr>
        <w:t>3</w:t>
      </w:r>
      <w:r w:rsidRPr="006F2B75">
        <w:t>.</w:t>
      </w:r>
    </w:p>
    <w:p w14:paraId="3AAFD4D8" w14:textId="77777777" w:rsidR="000B5F17" w:rsidRPr="00F30A0F" w:rsidRDefault="000B5F17" w:rsidP="000B5F17">
      <w:pPr>
        <w:tabs>
          <w:tab w:val="left" w:pos="360"/>
          <w:tab w:val="left" w:pos="2880"/>
          <w:tab w:val="left" w:pos="5400"/>
          <w:tab w:val="left" w:pos="7920"/>
        </w:tabs>
        <w:ind w:left="360" w:hanging="360"/>
        <w:jc w:val="both"/>
      </w:pPr>
      <w:r w:rsidRPr="00F30A0F">
        <w:rPr>
          <w:b/>
        </w:rPr>
        <w:t xml:space="preserve">Câu 3. </w:t>
      </w:r>
      <w:r w:rsidRPr="00F30A0F">
        <w:t>Acid béo omega-3 có nhiều nhất trong thực phẩm nào sau đây?</w:t>
      </w:r>
    </w:p>
    <w:p w14:paraId="068528AE" w14:textId="77777777" w:rsidR="000B5F17" w:rsidRPr="00F30A0F" w:rsidRDefault="000B5F17" w:rsidP="000B5F17">
      <w:pPr>
        <w:tabs>
          <w:tab w:val="left" w:pos="360"/>
          <w:tab w:val="left" w:pos="2880"/>
          <w:tab w:val="left" w:pos="5310"/>
          <w:tab w:val="left" w:pos="7830"/>
        </w:tabs>
        <w:ind w:left="360" w:hanging="360"/>
        <w:jc w:val="both"/>
      </w:pPr>
      <w:r w:rsidRPr="00F30A0F">
        <w:t xml:space="preserve"> </w:t>
      </w:r>
      <w:r w:rsidRPr="00F30A0F">
        <w:tab/>
      </w:r>
      <w:r w:rsidRPr="00F30A0F">
        <w:rPr>
          <w:b/>
          <w:bCs/>
          <w:highlight w:val="yellow"/>
        </w:rPr>
        <w:t xml:space="preserve">A. </w:t>
      </w:r>
      <w:r>
        <w:rPr>
          <w:highlight w:val="yellow"/>
        </w:rPr>
        <w:t>D</w:t>
      </w:r>
      <w:r w:rsidRPr="00F30A0F">
        <w:rPr>
          <w:highlight w:val="yellow"/>
        </w:rPr>
        <w:t>ầu cá biển.</w:t>
      </w:r>
      <w:r w:rsidRPr="00F30A0F">
        <w:tab/>
      </w:r>
      <w:r w:rsidRPr="00F30A0F">
        <w:rPr>
          <w:b/>
          <w:bCs/>
        </w:rPr>
        <w:t xml:space="preserve">B. </w:t>
      </w:r>
      <w:r>
        <w:t>D</w:t>
      </w:r>
      <w:r w:rsidRPr="00F30A0F">
        <w:t xml:space="preserve">ầu </w:t>
      </w:r>
      <w:r>
        <w:t>ô-liu</w:t>
      </w:r>
      <w:r w:rsidRPr="00F30A0F">
        <w:t>.</w:t>
      </w:r>
      <w:r w:rsidRPr="00F30A0F">
        <w:tab/>
      </w:r>
      <w:r w:rsidRPr="00F30A0F">
        <w:rPr>
          <w:b/>
          <w:bCs/>
        </w:rPr>
        <w:t xml:space="preserve">C. </w:t>
      </w:r>
      <w:r>
        <w:t>M</w:t>
      </w:r>
      <w:r w:rsidRPr="00F30A0F">
        <w:t xml:space="preserve">ỡ </w:t>
      </w:r>
      <w:r>
        <w:t>lợn</w:t>
      </w:r>
      <w:r w:rsidRPr="00F30A0F">
        <w:t>.</w:t>
      </w:r>
      <w:r w:rsidRPr="00F30A0F">
        <w:tab/>
      </w:r>
      <w:r w:rsidRPr="00F30A0F">
        <w:rPr>
          <w:b/>
          <w:bCs/>
        </w:rPr>
        <w:t xml:space="preserve">D. </w:t>
      </w:r>
      <w:r>
        <w:t>Dầu mè</w:t>
      </w:r>
      <w:r w:rsidRPr="00F30A0F">
        <w:t>.</w:t>
      </w:r>
    </w:p>
    <w:p w14:paraId="3D765641" w14:textId="77777777" w:rsidR="000B5F17" w:rsidRPr="006F2B75" w:rsidRDefault="000B5F17" w:rsidP="000B5F17">
      <w:pPr>
        <w:tabs>
          <w:tab w:val="left" w:pos="5310"/>
          <w:tab w:val="left" w:pos="7830"/>
        </w:tabs>
        <w:spacing w:line="264" w:lineRule="auto"/>
        <w:jc w:val="both"/>
        <w:rPr>
          <w:b/>
          <w:bCs/>
          <w:iCs/>
        </w:rPr>
      </w:pPr>
      <w:r w:rsidRPr="006F2B75">
        <w:rPr>
          <w:b/>
        </w:rPr>
        <w:t xml:space="preserve">Câu 4. </w:t>
      </w:r>
      <w:r w:rsidRPr="006F2B75">
        <w:rPr>
          <w:bCs/>
          <w:iCs/>
        </w:rPr>
        <w:t>Thành phần chính của xà phòng là</w:t>
      </w:r>
    </w:p>
    <w:p w14:paraId="7FD7DA8B" w14:textId="77777777" w:rsidR="000B5F17" w:rsidRPr="006F2B75" w:rsidRDefault="000B5F17" w:rsidP="000B5F17">
      <w:pPr>
        <w:tabs>
          <w:tab w:val="left" w:pos="283"/>
          <w:tab w:val="left" w:pos="2835"/>
          <w:tab w:val="left" w:pos="5310"/>
          <w:tab w:val="left" w:pos="7830"/>
        </w:tabs>
        <w:spacing w:line="264" w:lineRule="auto"/>
        <w:jc w:val="both"/>
        <w:rPr>
          <w:b/>
          <w:bCs/>
          <w:iCs/>
        </w:rPr>
      </w:pPr>
      <w:r w:rsidRPr="006F2B75">
        <w:rPr>
          <w:b/>
          <w:iCs/>
        </w:rPr>
        <w:tab/>
        <w:t>A.</w:t>
      </w:r>
      <w:r w:rsidRPr="006F2B75">
        <w:rPr>
          <w:bCs/>
          <w:iCs/>
        </w:rPr>
        <w:t xml:space="preserve"> muối của acid béo.</w:t>
      </w:r>
      <w:r w:rsidRPr="006F2B75">
        <w:rPr>
          <w:b/>
          <w:bCs/>
          <w:iCs/>
        </w:rPr>
        <w:tab/>
      </w:r>
      <w:r w:rsidRPr="006F2B75">
        <w:rPr>
          <w:b/>
          <w:bCs/>
          <w:iCs/>
        </w:rPr>
        <w:tab/>
      </w:r>
      <w:r w:rsidRPr="006F2B75">
        <w:rPr>
          <w:b/>
          <w:iCs/>
        </w:rPr>
        <w:t>B.</w:t>
      </w:r>
      <w:r w:rsidRPr="006F2B75">
        <w:rPr>
          <w:bCs/>
          <w:iCs/>
        </w:rPr>
        <w:t xml:space="preserve"> muối của acid vô cơ.</w:t>
      </w:r>
    </w:p>
    <w:p w14:paraId="16E80C05" w14:textId="77777777" w:rsidR="000B5F17" w:rsidRPr="006F2B75" w:rsidRDefault="000B5F17" w:rsidP="000B5F17">
      <w:pPr>
        <w:tabs>
          <w:tab w:val="left" w:pos="283"/>
          <w:tab w:val="left" w:pos="2835"/>
          <w:tab w:val="left" w:pos="5310"/>
          <w:tab w:val="left" w:pos="7830"/>
        </w:tabs>
        <w:spacing w:line="264" w:lineRule="auto"/>
        <w:jc w:val="both"/>
        <w:rPr>
          <w:bCs/>
          <w:iCs/>
        </w:rPr>
      </w:pPr>
      <w:r w:rsidRPr="006F2B75">
        <w:rPr>
          <w:b/>
          <w:iCs/>
        </w:rPr>
        <w:tab/>
      </w:r>
      <w:r w:rsidRPr="006F2B75">
        <w:rPr>
          <w:b/>
          <w:iCs/>
          <w:highlight w:val="yellow"/>
        </w:rPr>
        <w:t>C.</w:t>
      </w:r>
      <w:r w:rsidRPr="006F2B75">
        <w:rPr>
          <w:bCs/>
          <w:iCs/>
          <w:highlight w:val="yellow"/>
        </w:rPr>
        <w:t xml:space="preserve"> muối sodium hoặc potassium của acid béo.</w:t>
      </w:r>
      <w:r w:rsidRPr="006F2B75">
        <w:rPr>
          <w:b/>
          <w:bCs/>
          <w:iCs/>
        </w:rPr>
        <w:tab/>
      </w:r>
      <w:r w:rsidRPr="006F2B75">
        <w:rPr>
          <w:b/>
          <w:iCs/>
        </w:rPr>
        <w:t xml:space="preserve">D. </w:t>
      </w:r>
      <w:r w:rsidRPr="006F2B75">
        <w:rPr>
          <w:bCs/>
          <w:iCs/>
        </w:rPr>
        <w:t>muối sodium hoặc potassium của acid.</w:t>
      </w:r>
    </w:p>
    <w:p w14:paraId="5F21E9AA" w14:textId="77777777" w:rsidR="000B5F17" w:rsidRPr="006F2B75" w:rsidRDefault="000B5F17" w:rsidP="000B5F17">
      <w:pPr>
        <w:tabs>
          <w:tab w:val="left" w:pos="5310"/>
          <w:tab w:val="left" w:pos="7830"/>
        </w:tabs>
        <w:spacing w:line="264" w:lineRule="auto"/>
        <w:jc w:val="both"/>
        <w:rPr>
          <w:b/>
        </w:rPr>
      </w:pPr>
      <w:r w:rsidRPr="006F2B75">
        <w:rPr>
          <w:b/>
        </w:rPr>
        <w:t xml:space="preserve">Câu 5. </w:t>
      </w:r>
      <w:r w:rsidRPr="006F2B75">
        <w:t xml:space="preserve">Chất béo là triester của acid béo với </w:t>
      </w:r>
    </w:p>
    <w:p w14:paraId="330E1465" w14:textId="77777777" w:rsidR="000B5F17" w:rsidRPr="006F2B75" w:rsidRDefault="000B5F17" w:rsidP="000B5F17">
      <w:pPr>
        <w:tabs>
          <w:tab w:val="left" w:pos="283"/>
          <w:tab w:val="left" w:pos="2835"/>
          <w:tab w:val="left" w:pos="5310"/>
          <w:tab w:val="left" w:pos="7830"/>
        </w:tabs>
        <w:spacing w:line="264" w:lineRule="auto"/>
        <w:jc w:val="both"/>
      </w:pPr>
      <w:r w:rsidRPr="006F2B75">
        <w:rPr>
          <w:b/>
        </w:rPr>
        <w:tab/>
        <w:t xml:space="preserve">A. </w:t>
      </w:r>
      <w:r w:rsidRPr="006F2B75">
        <w:t xml:space="preserve">methyl alcohol. </w:t>
      </w:r>
      <w:r w:rsidRPr="006F2B75">
        <w:rPr>
          <w:b/>
        </w:rPr>
        <w:tab/>
        <w:t xml:space="preserve">B. </w:t>
      </w:r>
      <w:r w:rsidRPr="006F2B75">
        <w:t xml:space="preserve">ethylen glicol. </w:t>
      </w:r>
      <w:r w:rsidRPr="006F2B75">
        <w:rPr>
          <w:b/>
        </w:rPr>
        <w:tab/>
        <w:t xml:space="preserve">C. </w:t>
      </w:r>
      <w:r w:rsidRPr="006F2B75">
        <w:t xml:space="preserve">ethyl alcohol. </w:t>
      </w:r>
      <w:r w:rsidRPr="006F2B75">
        <w:rPr>
          <w:b/>
        </w:rPr>
        <w:tab/>
      </w:r>
      <w:r w:rsidRPr="006F2B75">
        <w:rPr>
          <w:b/>
          <w:highlight w:val="yellow"/>
        </w:rPr>
        <w:t xml:space="preserve">D. </w:t>
      </w:r>
      <w:r w:rsidRPr="006F2B75">
        <w:rPr>
          <w:highlight w:val="yellow"/>
        </w:rPr>
        <w:t>glycerol.</w:t>
      </w:r>
      <w:r w:rsidRPr="006F2B75">
        <w:t xml:space="preserve"> </w:t>
      </w:r>
    </w:p>
    <w:p w14:paraId="3E314746" w14:textId="77777777" w:rsidR="000B5F17" w:rsidRPr="006F2B75" w:rsidRDefault="000B5F17" w:rsidP="000B5F17">
      <w:pPr>
        <w:tabs>
          <w:tab w:val="left" w:pos="992"/>
        </w:tabs>
        <w:spacing w:line="264" w:lineRule="auto"/>
        <w:contextualSpacing/>
        <w:jc w:val="both"/>
      </w:pPr>
      <w:r w:rsidRPr="006F2B75">
        <w:rPr>
          <w:b/>
        </w:rPr>
        <w:t xml:space="preserve">Câu 6. </w:t>
      </w:r>
      <w:r w:rsidRPr="006F2B75">
        <w:t>Để tẩy vết dầu, mỡ bám trên quần áo, sử dụng chất nào sau đây là phù hợp nhất?</w:t>
      </w:r>
    </w:p>
    <w:p w14:paraId="03882771" w14:textId="77777777" w:rsidR="000B5F17" w:rsidRPr="006F2B75" w:rsidRDefault="000B5F17" w:rsidP="000B5F17">
      <w:pPr>
        <w:tabs>
          <w:tab w:val="left" w:pos="270"/>
          <w:tab w:val="left" w:pos="2880"/>
          <w:tab w:val="left" w:pos="5310"/>
          <w:tab w:val="left" w:pos="7830"/>
        </w:tabs>
        <w:spacing w:line="264" w:lineRule="auto"/>
        <w:jc w:val="both"/>
      </w:pPr>
      <w:r w:rsidRPr="006F2B75">
        <w:rPr>
          <w:b/>
        </w:rPr>
        <w:tab/>
        <w:t xml:space="preserve">A. </w:t>
      </w:r>
      <w:r w:rsidRPr="006F2B75">
        <w:t>Nước cất.</w:t>
      </w:r>
      <w:r w:rsidRPr="006F2B75">
        <w:tab/>
      </w:r>
      <w:r w:rsidRPr="006F2B75">
        <w:tab/>
      </w:r>
      <w:r w:rsidRPr="006F2B75">
        <w:rPr>
          <w:b/>
        </w:rPr>
        <w:t xml:space="preserve">B. </w:t>
      </w:r>
      <w:r w:rsidRPr="006F2B75">
        <w:t>Dung dịch sodium hydroxide.</w:t>
      </w:r>
    </w:p>
    <w:p w14:paraId="195DD9D1" w14:textId="77777777" w:rsidR="000B5F17" w:rsidRPr="006F2B75" w:rsidRDefault="000B5F17" w:rsidP="000B5F17">
      <w:pPr>
        <w:pStyle w:val="pn"/>
        <w:tabs>
          <w:tab w:val="clear" w:pos="4820"/>
          <w:tab w:val="left" w:pos="5310"/>
        </w:tabs>
        <w:spacing w:line="264" w:lineRule="auto"/>
        <w:jc w:val="both"/>
        <w:rPr>
          <w:bCs/>
          <w:spacing w:val="4"/>
        </w:rPr>
      </w:pPr>
      <w:r w:rsidRPr="006F2B75">
        <w:rPr>
          <w:b/>
        </w:rPr>
        <w:tab/>
        <w:t xml:space="preserve">C. </w:t>
      </w:r>
      <w:r w:rsidRPr="006F2B75">
        <w:t>Dung dịch nước Javel.</w:t>
      </w:r>
      <w:r w:rsidRPr="006F2B75">
        <w:tab/>
      </w:r>
      <w:r w:rsidRPr="006F2B75">
        <w:rPr>
          <w:b/>
          <w:highlight w:val="yellow"/>
        </w:rPr>
        <w:t xml:space="preserve">D. </w:t>
      </w:r>
      <w:r w:rsidRPr="006F2B75">
        <w:rPr>
          <w:highlight w:val="yellow"/>
        </w:rPr>
        <w:t>Dung dịch xà phòng.</w:t>
      </w:r>
    </w:p>
    <w:p w14:paraId="4079F081" w14:textId="77777777" w:rsidR="000B5F17" w:rsidRPr="006F2B75" w:rsidRDefault="000B5F17" w:rsidP="000B5F17">
      <w:pPr>
        <w:tabs>
          <w:tab w:val="left" w:pos="270"/>
          <w:tab w:val="left" w:pos="2880"/>
          <w:tab w:val="left" w:pos="5310"/>
          <w:tab w:val="left" w:pos="7830"/>
        </w:tabs>
        <w:spacing w:line="264" w:lineRule="auto"/>
        <w:jc w:val="both"/>
        <w:rPr>
          <w:rFonts w:eastAsiaTheme="minorHAnsi"/>
        </w:rPr>
      </w:pPr>
      <w:r w:rsidRPr="006F2B75">
        <w:rPr>
          <w:b/>
        </w:rPr>
        <w:t xml:space="preserve">Câu 7. </w:t>
      </w:r>
      <w:r w:rsidRPr="006F2B75">
        <w:t>Tính chất vật lí nào sau đây là của chất béo?</w:t>
      </w:r>
    </w:p>
    <w:p w14:paraId="210C6CF1" w14:textId="77777777" w:rsidR="000B5F17" w:rsidRPr="006F2B75" w:rsidRDefault="000B5F17" w:rsidP="000B5F17">
      <w:pPr>
        <w:tabs>
          <w:tab w:val="left" w:pos="270"/>
          <w:tab w:val="left" w:pos="2880"/>
          <w:tab w:val="left" w:pos="5310"/>
          <w:tab w:val="left" w:pos="7830"/>
        </w:tabs>
        <w:autoSpaceDE w:val="0"/>
        <w:autoSpaceDN w:val="0"/>
        <w:adjustRightInd w:val="0"/>
        <w:spacing w:line="264" w:lineRule="auto"/>
        <w:jc w:val="both"/>
      </w:pPr>
      <w:r w:rsidRPr="006F2B75">
        <w:rPr>
          <w:b/>
          <w:bCs/>
        </w:rPr>
        <w:tab/>
      </w:r>
      <w:r w:rsidRPr="006F2B75">
        <w:rPr>
          <w:b/>
          <w:bCs/>
          <w:highlight w:val="yellow"/>
        </w:rPr>
        <w:t>A</w:t>
      </w:r>
      <w:r w:rsidRPr="006F2B75">
        <w:rPr>
          <w:highlight w:val="yellow"/>
        </w:rPr>
        <w:t>. Không tan trong nước, nhẹ hơn nước.</w:t>
      </w:r>
      <w:r w:rsidRPr="006F2B75">
        <w:tab/>
      </w:r>
      <w:r w:rsidRPr="006F2B75">
        <w:rPr>
          <w:b/>
          <w:bCs/>
        </w:rPr>
        <w:t>B</w:t>
      </w:r>
      <w:r w:rsidRPr="006F2B75">
        <w:t>. Tan nhiều trong nước, nhẹ hơn nước.</w:t>
      </w:r>
      <w:r w:rsidRPr="006F2B75">
        <w:tab/>
      </w:r>
    </w:p>
    <w:p w14:paraId="74BC187D" w14:textId="77777777" w:rsidR="000B5F17" w:rsidRPr="006F2B75" w:rsidRDefault="000B5F17" w:rsidP="000B5F17">
      <w:pPr>
        <w:tabs>
          <w:tab w:val="left" w:pos="283"/>
          <w:tab w:val="left" w:pos="2880"/>
          <w:tab w:val="left" w:pos="5310"/>
          <w:tab w:val="left" w:pos="7830"/>
        </w:tabs>
        <w:autoSpaceDE w:val="0"/>
        <w:autoSpaceDN w:val="0"/>
        <w:adjustRightInd w:val="0"/>
        <w:spacing w:line="264" w:lineRule="auto"/>
        <w:jc w:val="both"/>
      </w:pPr>
      <w:r w:rsidRPr="006F2B75">
        <w:tab/>
      </w:r>
      <w:r w:rsidRPr="006F2B75">
        <w:rPr>
          <w:b/>
          <w:bCs/>
        </w:rPr>
        <w:t>C</w:t>
      </w:r>
      <w:r w:rsidRPr="006F2B75">
        <w:t>. Không tan trong nước, nặng hơn nước.</w:t>
      </w:r>
      <w:r w:rsidRPr="006F2B75">
        <w:tab/>
      </w:r>
      <w:r w:rsidRPr="006F2B75">
        <w:rPr>
          <w:b/>
          <w:bCs/>
        </w:rPr>
        <w:t>D</w:t>
      </w:r>
      <w:r w:rsidRPr="006F2B75">
        <w:t>. Tan nhiều trong nước, nặng hơn nước.</w:t>
      </w:r>
      <w:r w:rsidRPr="006F2B75">
        <w:tab/>
      </w:r>
    </w:p>
    <w:p w14:paraId="6F04636D" w14:textId="77777777" w:rsidR="000B5F17" w:rsidRPr="006F2B75" w:rsidRDefault="000B5F17" w:rsidP="000B5F17">
      <w:pPr>
        <w:tabs>
          <w:tab w:val="left" w:pos="2880"/>
          <w:tab w:val="left" w:pos="5310"/>
          <w:tab w:val="left" w:pos="7830"/>
        </w:tabs>
        <w:spacing w:line="264" w:lineRule="auto"/>
        <w:jc w:val="both"/>
        <w:rPr>
          <w:b/>
        </w:rPr>
      </w:pPr>
      <w:r w:rsidRPr="006F2B75">
        <w:rPr>
          <w:b/>
        </w:rPr>
        <w:t xml:space="preserve">Câu 8. </w:t>
      </w:r>
      <w:r w:rsidRPr="006F2B75">
        <w:t>Đặc điểm nào sau đây là của phản ứng ester hóa?</w:t>
      </w:r>
    </w:p>
    <w:p w14:paraId="16673BB8" w14:textId="77777777" w:rsidR="000B5F17" w:rsidRPr="006F2B75" w:rsidRDefault="000B5F17" w:rsidP="000B5F17">
      <w:pPr>
        <w:tabs>
          <w:tab w:val="left" w:pos="283"/>
          <w:tab w:val="left" w:pos="2880"/>
          <w:tab w:val="left" w:pos="5310"/>
          <w:tab w:val="left" w:pos="7830"/>
        </w:tabs>
        <w:spacing w:line="264" w:lineRule="auto"/>
        <w:jc w:val="both"/>
        <w:rPr>
          <w:b/>
          <w:bCs/>
          <w:lang w:val="vi-VN"/>
        </w:rPr>
      </w:pPr>
      <w:r w:rsidRPr="006F2B75">
        <w:rPr>
          <w:b/>
          <w:lang w:val="vi-VN"/>
        </w:rPr>
        <w:tab/>
        <w:t>A.</w:t>
      </w:r>
      <w:r w:rsidRPr="006F2B75">
        <w:t xml:space="preserve"> Phản ứng thuận nghịch, cần đun nóng và không cần xúc tác. </w:t>
      </w:r>
    </w:p>
    <w:p w14:paraId="116AC3B5" w14:textId="77777777" w:rsidR="000B5F17" w:rsidRPr="006F2B75" w:rsidRDefault="000B5F17" w:rsidP="000B5F17">
      <w:pPr>
        <w:tabs>
          <w:tab w:val="left" w:pos="283"/>
          <w:tab w:val="left" w:pos="2880"/>
          <w:tab w:val="left" w:pos="5310"/>
          <w:tab w:val="left" w:pos="7830"/>
        </w:tabs>
        <w:spacing w:line="264" w:lineRule="auto"/>
        <w:jc w:val="both"/>
        <w:rPr>
          <w:b/>
        </w:rPr>
      </w:pPr>
      <w:r w:rsidRPr="006F2B75">
        <w:rPr>
          <w:b/>
          <w:lang w:val="vi-VN"/>
        </w:rPr>
        <w:tab/>
      </w:r>
      <w:r w:rsidRPr="006F2B75">
        <w:rPr>
          <w:b/>
          <w:highlight w:val="yellow"/>
          <w:lang w:val="vi-VN"/>
        </w:rPr>
        <w:t>B.</w:t>
      </w:r>
      <w:r w:rsidRPr="006F2B75">
        <w:rPr>
          <w:highlight w:val="yellow"/>
        </w:rPr>
        <w:t xml:space="preserve"> Phản ứng thuận nghịch, cần đun nóng và cần xúc tác.</w:t>
      </w:r>
      <w:r w:rsidRPr="006F2B75">
        <w:t xml:space="preserve"> </w:t>
      </w:r>
    </w:p>
    <w:p w14:paraId="47E2C3A1" w14:textId="77777777" w:rsidR="000B5F17" w:rsidRPr="006F2B75" w:rsidRDefault="000B5F17" w:rsidP="000B5F17">
      <w:pPr>
        <w:tabs>
          <w:tab w:val="left" w:pos="283"/>
          <w:tab w:val="left" w:pos="2880"/>
          <w:tab w:val="left" w:pos="5310"/>
          <w:tab w:val="left" w:pos="7830"/>
        </w:tabs>
        <w:spacing w:line="264" w:lineRule="auto"/>
        <w:jc w:val="both"/>
        <w:rPr>
          <w:b/>
        </w:rPr>
      </w:pPr>
      <w:r w:rsidRPr="006F2B75">
        <w:rPr>
          <w:b/>
          <w:lang w:val="vi-VN"/>
        </w:rPr>
        <w:tab/>
        <w:t>C.</w:t>
      </w:r>
      <w:r w:rsidRPr="006F2B75">
        <w:t xml:space="preserve"> Phản ứng hoàn toàn, cần đun nóng và cần xúc tác. </w:t>
      </w:r>
    </w:p>
    <w:p w14:paraId="6177DF43" w14:textId="77777777" w:rsidR="000B5F17" w:rsidRPr="006F2B75" w:rsidRDefault="000B5F17" w:rsidP="000B5F17">
      <w:pPr>
        <w:tabs>
          <w:tab w:val="left" w:pos="270"/>
          <w:tab w:val="left" w:pos="2880"/>
          <w:tab w:val="left" w:pos="5310"/>
          <w:tab w:val="left" w:pos="7830"/>
        </w:tabs>
        <w:spacing w:line="264" w:lineRule="auto"/>
        <w:jc w:val="both"/>
      </w:pPr>
      <w:r w:rsidRPr="006F2B75">
        <w:rPr>
          <w:b/>
          <w:lang w:val="vi-VN"/>
        </w:rPr>
        <w:tab/>
        <w:t>D.</w:t>
      </w:r>
      <w:r w:rsidRPr="006F2B75">
        <w:rPr>
          <w:bCs/>
          <w:lang w:val="vi-VN"/>
        </w:rPr>
        <w:t xml:space="preserve"> </w:t>
      </w:r>
      <w:r w:rsidRPr="006F2B75">
        <w:t xml:space="preserve">Phản ứng hoàn toàn, cần đun nóng và không cần xúc tác. </w:t>
      </w:r>
    </w:p>
    <w:p w14:paraId="4EBCFD22" w14:textId="77777777" w:rsidR="000B5F17" w:rsidRPr="006F2B75" w:rsidRDefault="000B5F17" w:rsidP="000B5F17">
      <w:pPr>
        <w:tabs>
          <w:tab w:val="left" w:pos="283"/>
          <w:tab w:val="left" w:pos="2880"/>
          <w:tab w:val="left" w:pos="5310"/>
          <w:tab w:val="left" w:pos="7830"/>
        </w:tabs>
        <w:spacing w:line="264" w:lineRule="auto"/>
        <w:jc w:val="both"/>
        <w:rPr>
          <w:b/>
        </w:rPr>
      </w:pPr>
      <w:r w:rsidRPr="006F2B75">
        <w:rPr>
          <w:b/>
        </w:rPr>
        <w:t xml:space="preserve">Câu 9. </w:t>
      </w:r>
      <w:r w:rsidRPr="006F2B75">
        <w:t>Để biến một số dầu thành mỡ rắn hoặc bơ nhân tạo người ta thực hiện quá trình này sau đây?</w:t>
      </w:r>
    </w:p>
    <w:p w14:paraId="4347DB7E" w14:textId="77777777" w:rsidR="000B5F17" w:rsidRPr="006F2B75" w:rsidRDefault="000B5F17" w:rsidP="000B5F17">
      <w:pPr>
        <w:tabs>
          <w:tab w:val="left" w:pos="283"/>
          <w:tab w:val="left" w:pos="2880"/>
          <w:tab w:val="left" w:pos="5310"/>
          <w:tab w:val="left" w:pos="7830"/>
        </w:tabs>
        <w:spacing w:line="264" w:lineRule="auto"/>
        <w:jc w:val="both"/>
        <w:rPr>
          <w:b/>
        </w:rPr>
      </w:pPr>
      <w:r w:rsidRPr="006F2B75">
        <w:rPr>
          <w:b/>
          <w:lang w:val="pt-BR"/>
        </w:rPr>
        <w:tab/>
        <w:t>A.</w:t>
      </w:r>
      <w:r w:rsidRPr="006F2B75">
        <w:rPr>
          <w:lang w:val="pt-BR"/>
        </w:rPr>
        <w:t xml:space="preserve"> Cô cạn ở nhiệt độ cao.</w:t>
      </w:r>
      <w:r w:rsidRPr="006F2B75">
        <w:rPr>
          <w:b/>
          <w:lang w:val="pt-BR"/>
        </w:rPr>
        <w:tab/>
      </w:r>
      <w:r w:rsidRPr="006F2B75">
        <w:rPr>
          <w:b/>
          <w:lang w:val="pt-BR"/>
        </w:rPr>
        <w:tab/>
      </w:r>
      <w:r w:rsidRPr="006F2B75">
        <w:rPr>
          <w:b/>
          <w:highlight w:val="yellow"/>
          <w:lang w:val="pt-BR"/>
        </w:rPr>
        <w:t xml:space="preserve">B. </w:t>
      </w:r>
      <w:r w:rsidRPr="006F2B75">
        <w:rPr>
          <w:highlight w:val="yellow"/>
          <w:lang w:val="pt-BR"/>
        </w:rPr>
        <w:t>Hydrogen hóa (xt, t</w:t>
      </w:r>
      <w:r w:rsidRPr="006F2B75">
        <w:rPr>
          <w:highlight w:val="yellow"/>
          <w:vertAlign w:val="superscript"/>
          <w:lang w:val="pt-BR"/>
        </w:rPr>
        <w:t>o</w:t>
      </w:r>
      <w:r w:rsidRPr="006F2B75">
        <w:rPr>
          <w:highlight w:val="yellow"/>
          <w:lang w:val="pt-BR"/>
        </w:rPr>
        <w:t>, p).</w:t>
      </w:r>
      <w:r w:rsidRPr="006F2B75">
        <w:rPr>
          <w:lang w:val="pt-BR"/>
        </w:rPr>
        <w:t xml:space="preserve"> </w:t>
      </w:r>
    </w:p>
    <w:p w14:paraId="36BC37F5" w14:textId="77777777" w:rsidR="000B5F17" w:rsidRPr="006F2B75" w:rsidRDefault="000B5F17" w:rsidP="000B5F17">
      <w:pPr>
        <w:tabs>
          <w:tab w:val="left" w:pos="283"/>
          <w:tab w:val="left" w:pos="2880"/>
          <w:tab w:val="left" w:pos="5310"/>
          <w:tab w:val="left" w:pos="7830"/>
        </w:tabs>
        <w:spacing w:line="264" w:lineRule="auto"/>
        <w:jc w:val="both"/>
      </w:pPr>
      <w:r w:rsidRPr="006F2B75">
        <w:rPr>
          <w:b/>
          <w:lang w:val="pt-BR"/>
        </w:rPr>
        <w:tab/>
        <w:t>C.</w:t>
      </w:r>
      <w:r w:rsidRPr="006F2B75">
        <w:rPr>
          <w:lang w:val="pt-BR"/>
        </w:rPr>
        <w:t xml:space="preserve"> Làm lạnh. </w:t>
      </w:r>
      <w:r w:rsidRPr="006F2B75">
        <w:rPr>
          <w:b/>
          <w:lang w:val="pt-BR"/>
        </w:rPr>
        <w:tab/>
      </w:r>
      <w:r w:rsidRPr="006F2B75">
        <w:rPr>
          <w:b/>
          <w:lang w:val="pt-BR"/>
        </w:rPr>
        <w:tab/>
        <w:t>D.</w:t>
      </w:r>
      <w:r w:rsidRPr="006F2B75">
        <w:rPr>
          <w:lang w:val="pt-BR"/>
        </w:rPr>
        <w:t xml:space="preserve"> Phản ứng xà phòng hóa.</w:t>
      </w:r>
    </w:p>
    <w:p w14:paraId="6DBB7AE8" w14:textId="77777777" w:rsidR="000B5F17" w:rsidRPr="006F2B75" w:rsidRDefault="000B5F17" w:rsidP="000B5F17">
      <w:pPr>
        <w:tabs>
          <w:tab w:val="left" w:pos="283"/>
          <w:tab w:val="left" w:pos="2880"/>
          <w:tab w:val="left" w:pos="5310"/>
          <w:tab w:val="left" w:pos="7830"/>
        </w:tabs>
        <w:spacing w:line="264" w:lineRule="auto"/>
        <w:jc w:val="both"/>
        <w:rPr>
          <w:b/>
          <w:kern w:val="2"/>
        </w:rPr>
      </w:pPr>
      <w:r w:rsidRPr="006F2B75">
        <w:rPr>
          <w:b/>
          <w:bCs/>
          <w:iCs/>
        </w:rPr>
        <w:t xml:space="preserve">Câu 10. </w:t>
      </w:r>
      <w:r w:rsidRPr="006F2B75">
        <w:rPr>
          <w:kern w:val="2"/>
        </w:rPr>
        <w:t>Xà phòng hóa ester X có công thức phân tử C</w:t>
      </w:r>
      <w:r w:rsidRPr="006F2B75">
        <w:rPr>
          <w:kern w:val="2"/>
          <w:vertAlign w:val="subscript"/>
        </w:rPr>
        <w:t>4</w:t>
      </w:r>
      <w:r w:rsidRPr="006F2B75">
        <w:rPr>
          <w:kern w:val="2"/>
        </w:rPr>
        <w:t>H</w:t>
      </w:r>
      <w:r w:rsidRPr="006F2B75">
        <w:rPr>
          <w:kern w:val="2"/>
          <w:vertAlign w:val="subscript"/>
        </w:rPr>
        <w:t>8</w:t>
      </w:r>
      <w:r w:rsidRPr="006F2B75">
        <w:rPr>
          <w:kern w:val="2"/>
        </w:rPr>
        <w:t>O</w:t>
      </w:r>
      <w:r w:rsidRPr="006F2B75">
        <w:rPr>
          <w:kern w:val="2"/>
          <w:vertAlign w:val="subscript"/>
        </w:rPr>
        <w:t>2</w:t>
      </w:r>
      <w:r w:rsidRPr="006F2B75">
        <w:rPr>
          <w:kern w:val="2"/>
        </w:rPr>
        <w:t xml:space="preserve"> bằng dung dịch NaOH dư thu được muối Y và alcohol Z (bậc II). Công thức cấu tạo thu gọn của X là</w:t>
      </w:r>
    </w:p>
    <w:p w14:paraId="4C670C5E" w14:textId="77777777" w:rsidR="000B5F17" w:rsidRPr="006F2B75" w:rsidRDefault="000B5F17" w:rsidP="000B5F17">
      <w:pPr>
        <w:tabs>
          <w:tab w:val="left" w:pos="283"/>
          <w:tab w:val="left" w:pos="2880"/>
          <w:tab w:val="left" w:pos="5310"/>
          <w:tab w:val="left" w:pos="7830"/>
        </w:tabs>
        <w:spacing w:line="264" w:lineRule="auto"/>
        <w:jc w:val="both"/>
        <w:rPr>
          <w:b/>
          <w:kern w:val="2"/>
        </w:rPr>
      </w:pPr>
      <w:r w:rsidRPr="006F2B75">
        <w:rPr>
          <w:b/>
          <w:kern w:val="2"/>
        </w:rPr>
        <w:tab/>
      </w:r>
      <w:r w:rsidRPr="006F2B75">
        <w:rPr>
          <w:b/>
          <w:kern w:val="2"/>
          <w:highlight w:val="yellow"/>
        </w:rPr>
        <w:t>A.</w:t>
      </w:r>
      <w:r w:rsidRPr="006F2B75">
        <w:rPr>
          <w:kern w:val="2"/>
          <w:highlight w:val="yellow"/>
        </w:rPr>
        <w:t xml:space="preserve"> HCOOCH(CH</w:t>
      </w:r>
      <w:r w:rsidRPr="006F2B75">
        <w:rPr>
          <w:kern w:val="2"/>
          <w:highlight w:val="yellow"/>
          <w:vertAlign w:val="subscript"/>
        </w:rPr>
        <w:t>3</w:t>
      </w:r>
      <w:r w:rsidRPr="006F2B75">
        <w:rPr>
          <w:kern w:val="2"/>
          <w:highlight w:val="yellow"/>
        </w:rPr>
        <w:t>)</w:t>
      </w:r>
      <w:r w:rsidRPr="006F2B75">
        <w:rPr>
          <w:kern w:val="2"/>
          <w:highlight w:val="yellow"/>
          <w:vertAlign w:val="subscript"/>
        </w:rPr>
        <w:t>2</w:t>
      </w:r>
      <w:r w:rsidRPr="006F2B75">
        <w:rPr>
          <w:kern w:val="2"/>
          <w:highlight w:val="yellow"/>
        </w:rPr>
        <w:t>.</w:t>
      </w:r>
      <w:r w:rsidRPr="006F2B75">
        <w:rPr>
          <w:b/>
          <w:kern w:val="2"/>
        </w:rPr>
        <w:tab/>
      </w:r>
      <w:r w:rsidRPr="006F2B75">
        <w:rPr>
          <w:b/>
          <w:kern w:val="2"/>
        </w:rPr>
        <w:tab/>
        <w:t>B.</w:t>
      </w:r>
      <w:r w:rsidRPr="006F2B75">
        <w:rPr>
          <w:kern w:val="2"/>
        </w:rPr>
        <w:t xml:space="preserve"> CH</w:t>
      </w:r>
      <w:r w:rsidRPr="006F2B75">
        <w:rPr>
          <w:kern w:val="2"/>
          <w:vertAlign w:val="subscript"/>
        </w:rPr>
        <w:t>3</w:t>
      </w:r>
      <w:r w:rsidRPr="006F2B75">
        <w:rPr>
          <w:kern w:val="2"/>
        </w:rPr>
        <w:t>CH</w:t>
      </w:r>
      <w:r w:rsidRPr="006F2B75">
        <w:rPr>
          <w:kern w:val="2"/>
          <w:vertAlign w:val="subscript"/>
        </w:rPr>
        <w:t>2</w:t>
      </w:r>
      <w:r w:rsidRPr="006F2B75">
        <w:rPr>
          <w:kern w:val="2"/>
        </w:rPr>
        <w:t>COOCH</w:t>
      </w:r>
      <w:r w:rsidRPr="006F2B75">
        <w:rPr>
          <w:kern w:val="2"/>
          <w:vertAlign w:val="subscript"/>
        </w:rPr>
        <w:t>3</w:t>
      </w:r>
      <w:r w:rsidRPr="006F2B75">
        <w:rPr>
          <w:kern w:val="2"/>
        </w:rPr>
        <w:t>.</w:t>
      </w:r>
    </w:p>
    <w:p w14:paraId="2852562E" w14:textId="77777777" w:rsidR="000B5F17" w:rsidRPr="006F2B75" w:rsidRDefault="000B5F17" w:rsidP="000B5F17">
      <w:pPr>
        <w:tabs>
          <w:tab w:val="left" w:pos="283"/>
          <w:tab w:val="left" w:pos="2880"/>
          <w:tab w:val="left" w:pos="5310"/>
          <w:tab w:val="left" w:pos="7830"/>
        </w:tabs>
        <w:spacing w:line="264" w:lineRule="auto"/>
        <w:jc w:val="both"/>
        <w:rPr>
          <w:kern w:val="2"/>
        </w:rPr>
      </w:pPr>
      <w:r w:rsidRPr="006F2B75">
        <w:rPr>
          <w:b/>
          <w:kern w:val="2"/>
        </w:rPr>
        <w:tab/>
        <w:t xml:space="preserve">C. </w:t>
      </w:r>
      <w:r w:rsidRPr="006F2B75">
        <w:rPr>
          <w:kern w:val="2"/>
        </w:rPr>
        <w:t>CH</w:t>
      </w:r>
      <w:r w:rsidRPr="006F2B75">
        <w:rPr>
          <w:kern w:val="2"/>
          <w:vertAlign w:val="subscript"/>
        </w:rPr>
        <w:t>3</w:t>
      </w:r>
      <w:r w:rsidRPr="006F2B75">
        <w:rPr>
          <w:kern w:val="2"/>
        </w:rPr>
        <w:t>COOC</w:t>
      </w:r>
      <w:r w:rsidRPr="006F2B75">
        <w:rPr>
          <w:kern w:val="2"/>
          <w:vertAlign w:val="subscript"/>
        </w:rPr>
        <w:t>2</w:t>
      </w:r>
      <w:r w:rsidRPr="006F2B75">
        <w:rPr>
          <w:kern w:val="2"/>
        </w:rPr>
        <w:t>H</w:t>
      </w:r>
      <w:r w:rsidRPr="006F2B75">
        <w:rPr>
          <w:kern w:val="2"/>
          <w:vertAlign w:val="subscript"/>
        </w:rPr>
        <w:t>5</w:t>
      </w:r>
      <w:r w:rsidRPr="006F2B75">
        <w:rPr>
          <w:kern w:val="2"/>
        </w:rPr>
        <w:t>.</w:t>
      </w:r>
      <w:r w:rsidRPr="006F2B75">
        <w:rPr>
          <w:b/>
          <w:kern w:val="2"/>
        </w:rPr>
        <w:tab/>
      </w:r>
      <w:r w:rsidRPr="006F2B75">
        <w:rPr>
          <w:b/>
          <w:kern w:val="2"/>
        </w:rPr>
        <w:tab/>
        <w:t xml:space="preserve">D. </w:t>
      </w:r>
      <w:r w:rsidRPr="006F2B75">
        <w:rPr>
          <w:kern w:val="2"/>
        </w:rPr>
        <w:t>HCOOCH</w:t>
      </w:r>
      <w:r w:rsidRPr="006F2B75">
        <w:rPr>
          <w:kern w:val="2"/>
          <w:vertAlign w:val="subscript"/>
        </w:rPr>
        <w:t>2</w:t>
      </w:r>
      <w:r w:rsidRPr="006F2B75">
        <w:rPr>
          <w:kern w:val="2"/>
        </w:rPr>
        <w:t>CH</w:t>
      </w:r>
      <w:r w:rsidRPr="006F2B75">
        <w:rPr>
          <w:kern w:val="2"/>
          <w:vertAlign w:val="subscript"/>
        </w:rPr>
        <w:t>2</w:t>
      </w:r>
      <w:r w:rsidRPr="006F2B75">
        <w:rPr>
          <w:kern w:val="2"/>
        </w:rPr>
        <w:t>CH</w:t>
      </w:r>
      <w:r w:rsidRPr="006F2B75">
        <w:rPr>
          <w:kern w:val="2"/>
          <w:vertAlign w:val="subscript"/>
        </w:rPr>
        <w:t>3</w:t>
      </w:r>
      <w:r w:rsidRPr="006F2B75">
        <w:rPr>
          <w:kern w:val="2"/>
        </w:rPr>
        <w:t>.</w:t>
      </w:r>
    </w:p>
    <w:p w14:paraId="79C0E8FE" w14:textId="77777777" w:rsidR="000B5F17" w:rsidRPr="00DF2FB8" w:rsidRDefault="000B5F17" w:rsidP="000B5F17">
      <w:pPr>
        <w:tabs>
          <w:tab w:val="left" w:pos="283"/>
          <w:tab w:val="left" w:pos="2880"/>
          <w:tab w:val="left" w:pos="5310"/>
          <w:tab w:val="left" w:pos="7830"/>
        </w:tabs>
        <w:spacing w:line="264" w:lineRule="auto"/>
        <w:jc w:val="both"/>
        <w:rPr>
          <w:b/>
          <w:iCs/>
        </w:rPr>
      </w:pPr>
      <w:r w:rsidRPr="006F2B75">
        <w:rPr>
          <w:b/>
          <w:iCs/>
        </w:rPr>
        <w:t xml:space="preserve">Câu 11. </w:t>
      </w:r>
      <w:r w:rsidRPr="00DF2FB8">
        <w:rPr>
          <w:iCs/>
        </w:rPr>
        <w:t xml:space="preserve">Nguyên liệu nào sau đây dùng để điều chế chất giặt rửa tự nhiên? </w:t>
      </w:r>
    </w:p>
    <w:p w14:paraId="78B740A5" w14:textId="77777777" w:rsidR="000B5F17" w:rsidRPr="006F2B75" w:rsidRDefault="000B5F17" w:rsidP="000B5F17">
      <w:pPr>
        <w:tabs>
          <w:tab w:val="left" w:pos="283"/>
          <w:tab w:val="left" w:pos="2880"/>
          <w:tab w:val="left" w:pos="5310"/>
          <w:tab w:val="left" w:pos="7830"/>
        </w:tabs>
        <w:spacing w:line="264" w:lineRule="auto"/>
        <w:jc w:val="both"/>
        <w:rPr>
          <w:spacing w:val="3"/>
        </w:rPr>
      </w:pPr>
      <w:r w:rsidRPr="00DF2FB8">
        <w:rPr>
          <w:b/>
          <w:iCs/>
        </w:rPr>
        <w:tab/>
        <w:t>A.</w:t>
      </w:r>
      <w:r w:rsidRPr="00DF2FB8">
        <w:rPr>
          <w:bCs/>
          <w:iCs/>
        </w:rPr>
        <w:t xml:space="preserve"> Dầu mỏ.</w:t>
      </w:r>
      <w:r w:rsidRPr="00DF2FB8">
        <w:rPr>
          <w:bCs/>
          <w:iCs/>
        </w:rPr>
        <w:tab/>
      </w:r>
      <w:r w:rsidRPr="00DF2FB8">
        <w:rPr>
          <w:b/>
          <w:iCs/>
        </w:rPr>
        <w:t>B.</w:t>
      </w:r>
      <w:r w:rsidRPr="00DF2FB8">
        <w:rPr>
          <w:bCs/>
          <w:iCs/>
        </w:rPr>
        <w:t xml:space="preserve"> </w:t>
      </w:r>
      <w:r w:rsidRPr="00DF2FB8">
        <w:rPr>
          <w:spacing w:val="3"/>
        </w:rPr>
        <w:t xml:space="preserve">Mỡ </w:t>
      </w:r>
      <w:r>
        <w:rPr>
          <w:spacing w:val="3"/>
        </w:rPr>
        <w:t>lợn</w:t>
      </w:r>
      <w:r w:rsidRPr="00DF2FB8">
        <w:rPr>
          <w:spacing w:val="3"/>
        </w:rPr>
        <w:t>.</w:t>
      </w:r>
      <w:r w:rsidRPr="00DF2FB8">
        <w:rPr>
          <w:spacing w:val="3"/>
        </w:rPr>
        <w:tab/>
      </w:r>
      <w:r w:rsidRPr="00DF2FB8">
        <w:rPr>
          <w:b/>
          <w:iCs/>
        </w:rPr>
        <w:t>C.</w:t>
      </w:r>
      <w:r w:rsidRPr="00DF2FB8">
        <w:rPr>
          <w:bCs/>
          <w:iCs/>
        </w:rPr>
        <w:t xml:space="preserve"> </w:t>
      </w:r>
      <w:r w:rsidRPr="00DF2FB8">
        <w:rPr>
          <w:spacing w:val="4"/>
        </w:rPr>
        <w:t>Gỗ</w:t>
      </w:r>
      <w:r w:rsidRPr="00DF2FB8">
        <w:rPr>
          <w:spacing w:val="2"/>
        </w:rPr>
        <w:t>.</w:t>
      </w:r>
      <w:r w:rsidRPr="00DF2FB8">
        <w:rPr>
          <w:spacing w:val="2"/>
        </w:rPr>
        <w:tab/>
      </w:r>
      <w:r w:rsidRPr="00DF2FB8">
        <w:rPr>
          <w:b/>
          <w:iCs/>
          <w:highlight w:val="yellow"/>
        </w:rPr>
        <w:t>D.</w:t>
      </w:r>
      <w:r w:rsidRPr="00DF2FB8">
        <w:rPr>
          <w:b/>
          <w:highlight w:val="yellow"/>
        </w:rPr>
        <w:t xml:space="preserve"> </w:t>
      </w:r>
      <w:r w:rsidRPr="00DF2FB8">
        <w:rPr>
          <w:spacing w:val="3"/>
          <w:highlight w:val="yellow"/>
        </w:rPr>
        <w:t>Bồ kết.</w:t>
      </w:r>
    </w:p>
    <w:p w14:paraId="2937FB32" w14:textId="77777777" w:rsidR="000B5F17" w:rsidRPr="006F2B75" w:rsidRDefault="000B5F17" w:rsidP="000B5F17">
      <w:pPr>
        <w:tabs>
          <w:tab w:val="left" w:pos="5310"/>
          <w:tab w:val="left" w:pos="7830"/>
        </w:tabs>
        <w:spacing w:line="264" w:lineRule="auto"/>
        <w:jc w:val="both"/>
        <w:rPr>
          <w:b/>
          <w:bCs/>
          <w:iCs/>
        </w:rPr>
      </w:pPr>
      <w:r w:rsidRPr="006F2B75">
        <w:rPr>
          <w:b/>
        </w:rPr>
        <w:t xml:space="preserve">Câu 12. </w:t>
      </w:r>
      <w:r w:rsidRPr="006F2B75">
        <w:rPr>
          <w:bCs/>
          <w:iCs/>
        </w:rPr>
        <w:t>Chất nào sau đây có thể là chất giặt rửa tổng hợp?</w:t>
      </w:r>
    </w:p>
    <w:p w14:paraId="63AC6D60" w14:textId="77777777" w:rsidR="000B5F17" w:rsidRPr="006F2B75" w:rsidRDefault="000B5F17" w:rsidP="000B5F17">
      <w:pPr>
        <w:tabs>
          <w:tab w:val="left" w:pos="283"/>
          <w:tab w:val="left" w:pos="2835"/>
          <w:tab w:val="left" w:pos="5310"/>
          <w:tab w:val="left" w:pos="7830"/>
        </w:tabs>
        <w:spacing w:line="264" w:lineRule="auto"/>
        <w:jc w:val="both"/>
        <w:rPr>
          <w:b/>
          <w:bCs/>
          <w:iCs/>
        </w:rPr>
      </w:pPr>
      <w:r w:rsidRPr="006F2B75">
        <w:rPr>
          <w:b/>
          <w:iCs/>
        </w:rPr>
        <w:tab/>
        <w:t>A.</w:t>
      </w:r>
      <w:r w:rsidRPr="006F2B75">
        <w:rPr>
          <w:bCs/>
          <w:iCs/>
        </w:rPr>
        <w:t xml:space="preserve"> </w:t>
      </w:r>
      <w:r w:rsidRPr="006F2B75">
        <w:rPr>
          <w:bCs/>
        </w:rPr>
        <w:t>CH</w:t>
      </w:r>
      <w:r w:rsidRPr="006F2B75">
        <w:rPr>
          <w:bCs/>
          <w:vertAlign w:val="subscript"/>
        </w:rPr>
        <w:t>3</w:t>
      </w:r>
      <w:r w:rsidRPr="006F2B75">
        <w:rPr>
          <w:bCs/>
        </w:rPr>
        <w:t>[CH</w:t>
      </w:r>
      <w:r w:rsidRPr="006F2B75">
        <w:rPr>
          <w:bCs/>
          <w:vertAlign w:val="subscript"/>
        </w:rPr>
        <w:t>2</w:t>
      </w:r>
      <w:r w:rsidRPr="006F2B75">
        <w:rPr>
          <w:bCs/>
        </w:rPr>
        <w:t>]</w:t>
      </w:r>
      <w:r w:rsidRPr="006F2B75">
        <w:rPr>
          <w:bCs/>
          <w:vertAlign w:val="subscript"/>
        </w:rPr>
        <w:t>14</w:t>
      </w:r>
      <w:r w:rsidRPr="006F2B75">
        <w:rPr>
          <w:bCs/>
        </w:rPr>
        <w:t>COONa.</w:t>
      </w:r>
      <w:r w:rsidRPr="006F2B75">
        <w:rPr>
          <w:b/>
          <w:bCs/>
          <w:iCs/>
        </w:rPr>
        <w:tab/>
      </w:r>
      <w:r w:rsidRPr="006F2B75">
        <w:rPr>
          <w:b/>
          <w:bCs/>
          <w:iCs/>
        </w:rPr>
        <w:tab/>
      </w:r>
      <w:r w:rsidRPr="006F2B75">
        <w:rPr>
          <w:b/>
          <w:iCs/>
        </w:rPr>
        <w:t>B.</w:t>
      </w:r>
      <w:r w:rsidRPr="006F2B75">
        <w:rPr>
          <w:bCs/>
          <w:iCs/>
        </w:rPr>
        <w:t xml:space="preserve"> CH</w:t>
      </w:r>
      <w:r w:rsidRPr="006F2B75">
        <w:rPr>
          <w:bCs/>
          <w:iCs/>
          <w:vertAlign w:val="subscript"/>
        </w:rPr>
        <w:t>3</w:t>
      </w:r>
      <w:r w:rsidRPr="006F2B75">
        <w:rPr>
          <w:bCs/>
          <w:iCs/>
        </w:rPr>
        <w:t>[CH</w:t>
      </w:r>
      <w:r w:rsidRPr="006F2B75">
        <w:rPr>
          <w:bCs/>
          <w:iCs/>
          <w:vertAlign w:val="subscript"/>
        </w:rPr>
        <w:t>2</w:t>
      </w:r>
      <w:r w:rsidRPr="006F2B75">
        <w:rPr>
          <w:bCs/>
          <w:iCs/>
        </w:rPr>
        <w:t>]</w:t>
      </w:r>
      <w:r w:rsidRPr="006F2B75">
        <w:rPr>
          <w:bCs/>
          <w:iCs/>
          <w:vertAlign w:val="subscript"/>
        </w:rPr>
        <w:t>16</w:t>
      </w:r>
      <w:r w:rsidRPr="006F2B75">
        <w:rPr>
          <w:bCs/>
          <w:iCs/>
        </w:rPr>
        <w:t>COOK.</w:t>
      </w:r>
    </w:p>
    <w:p w14:paraId="68ECEF43" w14:textId="77777777" w:rsidR="000B5F17" w:rsidRPr="006F2B75" w:rsidRDefault="000B5F17" w:rsidP="000B5F17">
      <w:pPr>
        <w:tabs>
          <w:tab w:val="left" w:pos="283"/>
          <w:tab w:val="left" w:pos="2835"/>
          <w:tab w:val="left" w:pos="5310"/>
          <w:tab w:val="left" w:pos="7830"/>
        </w:tabs>
        <w:spacing w:line="264" w:lineRule="auto"/>
        <w:jc w:val="both"/>
        <w:rPr>
          <w:bCs/>
          <w:iCs/>
        </w:rPr>
      </w:pPr>
      <w:r w:rsidRPr="006F2B75">
        <w:rPr>
          <w:b/>
          <w:iCs/>
        </w:rPr>
        <w:tab/>
      </w:r>
      <w:r w:rsidRPr="006F2B75">
        <w:rPr>
          <w:b/>
          <w:iCs/>
          <w:highlight w:val="yellow"/>
        </w:rPr>
        <w:t>C.</w:t>
      </w:r>
      <w:r w:rsidRPr="006F2B75">
        <w:rPr>
          <w:bCs/>
          <w:iCs/>
          <w:highlight w:val="yellow"/>
        </w:rPr>
        <w:t xml:space="preserve"> CH</w:t>
      </w:r>
      <w:r w:rsidRPr="006F2B75">
        <w:rPr>
          <w:bCs/>
          <w:iCs/>
          <w:highlight w:val="yellow"/>
          <w:vertAlign w:val="subscript"/>
        </w:rPr>
        <w:t>3</w:t>
      </w:r>
      <w:r w:rsidRPr="006F2B75">
        <w:rPr>
          <w:bCs/>
          <w:iCs/>
          <w:highlight w:val="yellow"/>
        </w:rPr>
        <w:t>[CH</w:t>
      </w:r>
      <w:r w:rsidRPr="006F2B75">
        <w:rPr>
          <w:bCs/>
          <w:iCs/>
          <w:highlight w:val="yellow"/>
          <w:vertAlign w:val="subscript"/>
        </w:rPr>
        <w:t>2</w:t>
      </w:r>
      <w:r w:rsidRPr="006F2B75">
        <w:rPr>
          <w:bCs/>
          <w:iCs/>
          <w:highlight w:val="yellow"/>
        </w:rPr>
        <w:t>]</w:t>
      </w:r>
      <w:r w:rsidRPr="006F2B75">
        <w:rPr>
          <w:bCs/>
          <w:iCs/>
          <w:highlight w:val="yellow"/>
          <w:vertAlign w:val="subscript"/>
        </w:rPr>
        <w:t>10</w:t>
      </w:r>
      <w:r w:rsidRPr="006F2B75">
        <w:rPr>
          <w:bCs/>
          <w:iCs/>
          <w:highlight w:val="yellow"/>
        </w:rPr>
        <w:t>CH</w:t>
      </w:r>
      <w:r w:rsidRPr="006F2B75">
        <w:rPr>
          <w:bCs/>
          <w:iCs/>
          <w:highlight w:val="yellow"/>
          <w:vertAlign w:val="subscript"/>
        </w:rPr>
        <w:t>2</w:t>
      </w:r>
      <w:r w:rsidRPr="006F2B75">
        <w:rPr>
          <w:bCs/>
          <w:iCs/>
          <w:highlight w:val="yellow"/>
        </w:rPr>
        <w:t>OSO</w:t>
      </w:r>
      <w:r w:rsidRPr="006F2B75">
        <w:rPr>
          <w:bCs/>
          <w:iCs/>
          <w:highlight w:val="yellow"/>
          <w:vertAlign w:val="subscript"/>
        </w:rPr>
        <w:t>3</w:t>
      </w:r>
      <w:r w:rsidRPr="006F2B75">
        <w:rPr>
          <w:bCs/>
          <w:iCs/>
          <w:highlight w:val="yellow"/>
        </w:rPr>
        <w:t>Na.</w:t>
      </w:r>
      <w:r w:rsidRPr="006F2B75">
        <w:rPr>
          <w:b/>
          <w:bCs/>
          <w:iCs/>
        </w:rPr>
        <w:tab/>
      </w:r>
      <w:r w:rsidRPr="006F2B75">
        <w:rPr>
          <w:b/>
          <w:iCs/>
        </w:rPr>
        <w:t xml:space="preserve">D. </w:t>
      </w:r>
      <w:r w:rsidRPr="006F2B75">
        <w:rPr>
          <w:bCs/>
          <w:iCs/>
        </w:rPr>
        <w:t>CH</w:t>
      </w:r>
      <w:r w:rsidRPr="006F2B75">
        <w:rPr>
          <w:bCs/>
          <w:iCs/>
          <w:vertAlign w:val="subscript"/>
        </w:rPr>
        <w:t>3</w:t>
      </w:r>
      <w:r w:rsidRPr="006F2B75">
        <w:rPr>
          <w:bCs/>
          <w:iCs/>
        </w:rPr>
        <w:t>[CH</w:t>
      </w:r>
      <w:r w:rsidRPr="006F2B75">
        <w:rPr>
          <w:bCs/>
          <w:iCs/>
          <w:vertAlign w:val="subscript"/>
        </w:rPr>
        <w:t>2</w:t>
      </w:r>
      <w:r w:rsidRPr="006F2B75">
        <w:rPr>
          <w:bCs/>
          <w:iCs/>
        </w:rPr>
        <w:t>]</w:t>
      </w:r>
      <w:r w:rsidRPr="006F2B75">
        <w:rPr>
          <w:bCs/>
          <w:iCs/>
          <w:vertAlign w:val="subscript"/>
        </w:rPr>
        <w:t>11</w:t>
      </w:r>
      <w:r w:rsidRPr="006F2B75">
        <w:rPr>
          <w:bCs/>
          <w:iCs/>
        </w:rPr>
        <w:t>CO</w:t>
      </w:r>
      <w:r w:rsidRPr="006F2B75">
        <w:rPr>
          <w:bCs/>
          <w:iCs/>
          <w:vertAlign w:val="subscript"/>
        </w:rPr>
        <w:t>3</w:t>
      </w:r>
      <w:r w:rsidRPr="006F2B75">
        <w:rPr>
          <w:bCs/>
          <w:iCs/>
        </w:rPr>
        <w:t>Na.</w:t>
      </w:r>
    </w:p>
    <w:p w14:paraId="64A3D30D" w14:textId="77777777" w:rsidR="000B5F17" w:rsidRPr="006F2B75" w:rsidRDefault="000B5F17" w:rsidP="000B5F17">
      <w:pPr>
        <w:tabs>
          <w:tab w:val="left" w:pos="5310"/>
          <w:tab w:val="left" w:pos="7830"/>
        </w:tabs>
        <w:spacing w:line="264" w:lineRule="auto"/>
        <w:jc w:val="both"/>
        <w:rPr>
          <w:b/>
        </w:rPr>
      </w:pPr>
      <w:r w:rsidRPr="006F2B75">
        <w:rPr>
          <w:b/>
          <w:bCs/>
          <w:iCs/>
        </w:rPr>
        <w:t xml:space="preserve">Câu 13. </w:t>
      </w:r>
      <w:r w:rsidRPr="006F2B75">
        <w:t>Palmitic acid là một acid béo có trong mỡ động vật và dầu cọ. Số nguyên tử carbon trong phân tử palmitic acid là</w:t>
      </w:r>
    </w:p>
    <w:p w14:paraId="7BE48145" w14:textId="77777777" w:rsidR="000B5F17" w:rsidRPr="006F2B75" w:rsidRDefault="000B5F17" w:rsidP="000B5F17">
      <w:pPr>
        <w:tabs>
          <w:tab w:val="left" w:pos="283"/>
          <w:tab w:val="left" w:pos="2835"/>
          <w:tab w:val="left" w:pos="5310"/>
          <w:tab w:val="left" w:pos="7830"/>
        </w:tabs>
        <w:spacing w:line="264" w:lineRule="auto"/>
        <w:jc w:val="both"/>
      </w:pPr>
      <w:r w:rsidRPr="006F2B75">
        <w:rPr>
          <w:b/>
        </w:rPr>
        <w:tab/>
        <w:t>A.</w:t>
      </w:r>
      <w:r w:rsidRPr="006F2B75">
        <w:t xml:space="preserve"> 15.</w:t>
      </w:r>
      <w:r w:rsidRPr="006F2B75">
        <w:rPr>
          <w:b/>
        </w:rPr>
        <w:tab/>
        <w:t>B.</w:t>
      </w:r>
      <w:r w:rsidRPr="006F2B75">
        <w:t xml:space="preserve"> 17.</w:t>
      </w:r>
      <w:r w:rsidRPr="006F2B75">
        <w:rPr>
          <w:b/>
        </w:rPr>
        <w:tab/>
      </w:r>
      <w:r w:rsidRPr="006F2B75">
        <w:rPr>
          <w:b/>
          <w:highlight w:val="yellow"/>
        </w:rPr>
        <w:t xml:space="preserve">C. </w:t>
      </w:r>
      <w:r w:rsidRPr="006F2B75">
        <w:rPr>
          <w:highlight w:val="yellow"/>
        </w:rPr>
        <w:t>16.</w:t>
      </w:r>
      <w:r w:rsidRPr="006F2B75">
        <w:rPr>
          <w:b/>
        </w:rPr>
        <w:tab/>
        <w:t xml:space="preserve">D. </w:t>
      </w:r>
      <w:r w:rsidRPr="006F2B75">
        <w:t>18.</w:t>
      </w:r>
    </w:p>
    <w:p w14:paraId="08403552" w14:textId="77777777" w:rsidR="000B5F17" w:rsidRPr="00080AEC" w:rsidRDefault="000B5F17" w:rsidP="000B5F17">
      <w:pPr>
        <w:widowControl w:val="0"/>
        <w:tabs>
          <w:tab w:val="left" w:pos="283"/>
          <w:tab w:val="left" w:pos="2880"/>
          <w:tab w:val="left" w:pos="5310"/>
          <w:tab w:val="left" w:pos="7830"/>
        </w:tabs>
        <w:spacing w:line="264" w:lineRule="auto"/>
        <w:jc w:val="both"/>
        <w:rPr>
          <w:b/>
          <w:lang w:val="pt-BR"/>
        </w:rPr>
      </w:pPr>
      <w:r w:rsidRPr="00080AEC">
        <w:rPr>
          <w:b/>
          <w:lang w:val="pt-BR"/>
        </w:rPr>
        <w:t xml:space="preserve">Câu 14. </w:t>
      </w:r>
      <w:r w:rsidRPr="00080AEC">
        <w:rPr>
          <w:lang w:val="pt-BR"/>
        </w:rPr>
        <w:t>Dãy gồm các chất được xếp theo chiều nhiệt độ sôi tăng dần từ trái sang phải là</w:t>
      </w:r>
    </w:p>
    <w:p w14:paraId="224A4B01" w14:textId="77777777" w:rsidR="000B5F17" w:rsidRDefault="000B5F17" w:rsidP="000B5F17">
      <w:pPr>
        <w:tabs>
          <w:tab w:val="left" w:pos="360"/>
          <w:tab w:val="left" w:pos="2880"/>
          <w:tab w:val="left" w:pos="5400"/>
          <w:tab w:val="left" w:pos="7920"/>
        </w:tabs>
        <w:spacing w:line="264" w:lineRule="auto"/>
        <w:ind w:left="360" w:hanging="360"/>
        <w:jc w:val="both"/>
        <w:rPr>
          <w:rFonts w:eastAsia="Calibri"/>
        </w:rPr>
      </w:pPr>
      <w:r>
        <w:rPr>
          <w:rFonts w:eastAsia="Calibri"/>
          <w:b/>
        </w:rPr>
        <w:tab/>
      </w:r>
      <w:r w:rsidRPr="00080AEC">
        <w:rPr>
          <w:rFonts w:eastAsia="Calibri"/>
          <w:b/>
        </w:rPr>
        <w:t xml:space="preserve">A. </w:t>
      </w:r>
      <w:r w:rsidRPr="00080AEC">
        <w:rPr>
          <w:rFonts w:eastAsia="Calibri"/>
        </w:rPr>
        <w:t>CH</w:t>
      </w:r>
      <w:r w:rsidRPr="00080AEC">
        <w:rPr>
          <w:rFonts w:eastAsia="Calibri"/>
          <w:vertAlign w:val="subscript"/>
        </w:rPr>
        <w:t>3</w:t>
      </w:r>
      <w:r w:rsidRPr="00080AEC">
        <w:rPr>
          <w:rFonts w:eastAsia="Calibri"/>
        </w:rPr>
        <w:t>CH</w:t>
      </w:r>
      <w:r w:rsidRPr="00080AEC">
        <w:rPr>
          <w:rFonts w:eastAsia="Calibri"/>
          <w:vertAlign w:val="subscript"/>
        </w:rPr>
        <w:t>2</w:t>
      </w:r>
      <w:r w:rsidRPr="00080AEC">
        <w:rPr>
          <w:rFonts w:eastAsia="Calibri"/>
        </w:rPr>
        <w:t>CH</w:t>
      </w:r>
      <w:r w:rsidRPr="00080AEC">
        <w:rPr>
          <w:rFonts w:eastAsia="Calibri"/>
          <w:vertAlign w:val="subscript"/>
        </w:rPr>
        <w:t>2</w:t>
      </w:r>
      <w:r w:rsidRPr="00080AEC">
        <w:rPr>
          <w:rFonts w:eastAsia="Calibri"/>
        </w:rPr>
        <w:t>OH, CH</w:t>
      </w:r>
      <w:r w:rsidRPr="00080AEC">
        <w:rPr>
          <w:rFonts w:eastAsia="Calibri"/>
          <w:vertAlign w:val="subscript"/>
        </w:rPr>
        <w:t>3</w:t>
      </w:r>
      <w:r w:rsidRPr="00080AEC">
        <w:rPr>
          <w:rFonts w:eastAsia="Calibri"/>
        </w:rPr>
        <w:t>COOCH</w:t>
      </w:r>
      <w:r w:rsidRPr="00080AEC">
        <w:rPr>
          <w:rFonts w:eastAsia="Calibri"/>
          <w:vertAlign w:val="subscript"/>
        </w:rPr>
        <w:t>3</w:t>
      </w:r>
      <w:r w:rsidRPr="00080AEC">
        <w:rPr>
          <w:rFonts w:eastAsia="Calibri"/>
          <w:vertAlign w:val="subscript"/>
        </w:rPr>
        <w:softHyphen/>
      </w:r>
      <w:r w:rsidRPr="00080AEC">
        <w:rPr>
          <w:rFonts w:eastAsia="Calibri"/>
        </w:rPr>
        <w:t>, C</w:t>
      </w:r>
      <w:r w:rsidRPr="00080AEC">
        <w:rPr>
          <w:rFonts w:eastAsia="Calibri"/>
          <w:vertAlign w:val="subscript"/>
        </w:rPr>
        <w:t>2</w:t>
      </w:r>
      <w:r w:rsidRPr="00080AEC">
        <w:rPr>
          <w:rFonts w:eastAsia="Calibri"/>
        </w:rPr>
        <w:t>H</w:t>
      </w:r>
      <w:r w:rsidRPr="00080AEC">
        <w:rPr>
          <w:rFonts w:eastAsia="Calibri"/>
          <w:vertAlign w:val="subscript"/>
        </w:rPr>
        <w:t>5</w:t>
      </w:r>
      <w:r w:rsidRPr="00080AEC">
        <w:rPr>
          <w:rFonts w:eastAsia="Calibri"/>
        </w:rPr>
        <w:t>COOH.</w:t>
      </w:r>
      <w:r>
        <w:rPr>
          <w:rFonts w:eastAsia="Calibri"/>
        </w:rPr>
        <w:tab/>
      </w:r>
    </w:p>
    <w:p w14:paraId="172C3264" w14:textId="77777777" w:rsidR="000B5F17" w:rsidRPr="00080AEC" w:rsidRDefault="000B5F17" w:rsidP="000B5F17">
      <w:pPr>
        <w:tabs>
          <w:tab w:val="left" w:pos="360"/>
          <w:tab w:val="left" w:pos="2880"/>
          <w:tab w:val="left" w:pos="5400"/>
          <w:tab w:val="left" w:pos="7920"/>
        </w:tabs>
        <w:spacing w:line="264" w:lineRule="auto"/>
        <w:ind w:left="360" w:hanging="360"/>
        <w:jc w:val="both"/>
        <w:rPr>
          <w:rFonts w:eastAsia="Calibri"/>
        </w:rPr>
      </w:pPr>
      <w:r>
        <w:rPr>
          <w:rFonts w:eastAsia="Calibri"/>
          <w:b/>
        </w:rPr>
        <w:t xml:space="preserve"> </w:t>
      </w:r>
      <w:r>
        <w:rPr>
          <w:rFonts w:eastAsia="Calibri"/>
          <w:b/>
        </w:rPr>
        <w:tab/>
      </w:r>
      <w:r w:rsidRPr="00080AEC">
        <w:rPr>
          <w:rFonts w:eastAsia="Calibri"/>
          <w:b/>
          <w:highlight w:val="yellow"/>
        </w:rPr>
        <w:t xml:space="preserve">B. </w:t>
      </w:r>
      <w:r w:rsidRPr="00080AEC">
        <w:rPr>
          <w:rFonts w:eastAsia="Calibri"/>
          <w:highlight w:val="yellow"/>
        </w:rPr>
        <w:t>CH</w:t>
      </w:r>
      <w:r w:rsidRPr="00080AEC">
        <w:rPr>
          <w:rFonts w:eastAsia="Calibri"/>
          <w:highlight w:val="yellow"/>
          <w:vertAlign w:val="subscript"/>
        </w:rPr>
        <w:t>3</w:t>
      </w:r>
      <w:r w:rsidRPr="00080AEC">
        <w:rPr>
          <w:rFonts w:eastAsia="Calibri"/>
          <w:highlight w:val="yellow"/>
        </w:rPr>
        <w:t>COOCH</w:t>
      </w:r>
      <w:r w:rsidRPr="00080AEC">
        <w:rPr>
          <w:rFonts w:eastAsia="Calibri"/>
          <w:highlight w:val="yellow"/>
          <w:vertAlign w:val="subscript"/>
        </w:rPr>
        <w:t>3</w:t>
      </w:r>
      <w:r w:rsidRPr="00080AEC">
        <w:rPr>
          <w:rFonts w:eastAsia="Calibri"/>
          <w:highlight w:val="yellow"/>
        </w:rPr>
        <w:t>, CH</w:t>
      </w:r>
      <w:r w:rsidRPr="00080AEC">
        <w:rPr>
          <w:rFonts w:eastAsia="Calibri"/>
          <w:highlight w:val="yellow"/>
          <w:vertAlign w:val="subscript"/>
        </w:rPr>
        <w:t>3</w:t>
      </w:r>
      <w:r w:rsidRPr="00080AEC">
        <w:rPr>
          <w:rFonts w:eastAsia="Calibri"/>
          <w:highlight w:val="yellow"/>
        </w:rPr>
        <w:t>CH</w:t>
      </w:r>
      <w:r w:rsidRPr="00080AEC">
        <w:rPr>
          <w:rFonts w:eastAsia="Calibri"/>
          <w:highlight w:val="yellow"/>
          <w:vertAlign w:val="subscript"/>
        </w:rPr>
        <w:t>2</w:t>
      </w:r>
      <w:r w:rsidRPr="00080AEC">
        <w:rPr>
          <w:rFonts w:eastAsia="Calibri"/>
          <w:highlight w:val="yellow"/>
        </w:rPr>
        <w:t>CH</w:t>
      </w:r>
      <w:r w:rsidRPr="00080AEC">
        <w:rPr>
          <w:rFonts w:eastAsia="Calibri"/>
          <w:highlight w:val="yellow"/>
          <w:vertAlign w:val="subscript"/>
        </w:rPr>
        <w:t>2</w:t>
      </w:r>
      <w:r w:rsidRPr="00080AEC">
        <w:rPr>
          <w:rFonts w:eastAsia="Calibri"/>
          <w:highlight w:val="yellow"/>
        </w:rPr>
        <w:t>OH, C</w:t>
      </w:r>
      <w:r w:rsidRPr="00080AEC">
        <w:rPr>
          <w:rFonts w:eastAsia="Calibri"/>
          <w:highlight w:val="yellow"/>
          <w:vertAlign w:val="subscript"/>
        </w:rPr>
        <w:t>2</w:t>
      </w:r>
      <w:r w:rsidRPr="00080AEC">
        <w:rPr>
          <w:rFonts w:eastAsia="Calibri"/>
          <w:highlight w:val="yellow"/>
        </w:rPr>
        <w:t>H</w:t>
      </w:r>
      <w:r w:rsidRPr="00080AEC">
        <w:rPr>
          <w:rFonts w:eastAsia="Calibri"/>
          <w:highlight w:val="yellow"/>
          <w:vertAlign w:val="subscript"/>
        </w:rPr>
        <w:t>5</w:t>
      </w:r>
      <w:r w:rsidRPr="00080AEC">
        <w:rPr>
          <w:rFonts w:eastAsia="Calibri"/>
          <w:highlight w:val="yellow"/>
        </w:rPr>
        <w:t>COOH.</w:t>
      </w:r>
    </w:p>
    <w:p w14:paraId="1595F5AE" w14:textId="77777777" w:rsidR="000B5F17" w:rsidRDefault="000B5F17" w:rsidP="000B5F17">
      <w:pPr>
        <w:tabs>
          <w:tab w:val="left" w:pos="360"/>
          <w:tab w:val="left" w:pos="2880"/>
          <w:tab w:val="left" w:pos="5400"/>
          <w:tab w:val="left" w:pos="7920"/>
        </w:tabs>
        <w:spacing w:line="264" w:lineRule="auto"/>
        <w:ind w:left="360" w:hanging="360"/>
        <w:jc w:val="both"/>
        <w:rPr>
          <w:rFonts w:eastAsia="Calibri"/>
        </w:rPr>
      </w:pPr>
      <w:r>
        <w:rPr>
          <w:rFonts w:eastAsia="Calibri"/>
          <w:b/>
          <w:bCs/>
        </w:rPr>
        <w:tab/>
      </w:r>
      <w:r w:rsidRPr="00080AEC">
        <w:rPr>
          <w:rFonts w:eastAsia="Calibri"/>
          <w:b/>
          <w:bCs/>
        </w:rPr>
        <w:t xml:space="preserve">C. </w:t>
      </w:r>
      <w:r w:rsidRPr="00080AEC">
        <w:rPr>
          <w:rFonts w:eastAsia="Calibri"/>
        </w:rPr>
        <w:t>C</w:t>
      </w:r>
      <w:r w:rsidRPr="00080AEC">
        <w:rPr>
          <w:rFonts w:eastAsia="Calibri"/>
          <w:vertAlign w:val="subscript"/>
        </w:rPr>
        <w:t>2</w:t>
      </w:r>
      <w:r w:rsidRPr="00080AEC">
        <w:rPr>
          <w:rFonts w:eastAsia="Calibri"/>
        </w:rPr>
        <w:t>H</w:t>
      </w:r>
      <w:r w:rsidRPr="00080AEC">
        <w:rPr>
          <w:rFonts w:eastAsia="Calibri"/>
          <w:vertAlign w:val="subscript"/>
        </w:rPr>
        <w:t>5</w:t>
      </w:r>
      <w:r w:rsidRPr="00080AEC">
        <w:rPr>
          <w:rFonts w:eastAsia="Calibri"/>
        </w:rPr>
        <w:t>COOH</w:t>
      </w:r>
      <w:r>
        <w:rPr>
          <w:rFonts w:eastAsia="Calibri"/>
        </w:rPr>
        <w:t xml:space="preserve">, </w:t>
      </w:r>
      <w:r w:rsidRPr="00080AEC">
        <w:rPr>
          <w:rFonts w:eastAsia="Calibri"/>
        </w:rPr>
        <w:t>CH</w:t>
      </w:r>
      <w:r w:rsidRPr="00080AEC">
        <w:rPr>
          <w:rFonts w:eastAsia="Calibri"/>
          <w:vertAlign w:val="subscript"/>
        </w:rPr>
        <w:t>3</w:t>
      </w:r>
      <w:r w:rsidRPr="00080AEC">
        <w:rPr>
          <w:rFonts w:eastAsia="Calibri"/>
        </w:rPr>
        <w:t>CH</w:t>
      </w:r>
      <w:r w:rsidRPr="00080AEC">
        <w:rPr>
          <w:rFonts w:eastAsia="Calibri"/>
          <w:vertAlign w:val="subscript"/>
        </w:rPr>
        <w:t>2</w:t>
      </w:r>
      <w:r w:rsidRPr="00080AEC">
        <w:rPr>
          <w:rFonts w:eastAsia="Calibri"/>
        </w:rPr>
        <w:t>CH</w:t>
      </w:r>
      <w:r w:rsidRPr="00080AEC">
        <w:rPr>
          <w:rFonts w:eastAsia="Calibri"/>
          <w:vertAlign w:val="subscript"/>
        </w:rPr>
        <w:t>2</w:t>
      </w:r>
      <w:r w:rsidRPr="00080AEC">
        <w:rPr>
          <w:rFonts w:eastAsia="Calibri"/>
        </w:rPr>
        <w:t>OH,</w:t>
      </w:r>
      <w:r>
        <w:rPr>
          <w:rFonts w:eastAsia="Calibri"/>
        </w:rPr>
        <w:t xml:space="preserve"> </w:t>
      </w:r>
      <w:r w:rsidRPr="00080AEC">
        <w:rPr>
          <w:rFonts w:eastAsia="Calibri"/>
        </w:rPr>
        <w:t>CH</w:t>
      </w:r>
      <w:r w:rsidRPr="00080AEC">
        <w:rPr>
          <w:rFonts w:eastAsia="Calibri"/>
          <w:vertAlign w:val="subscript"/>
        </w:rPr>
        <w:t>3</w:t>
      </w:r>
      <w:r w:rsidRPr="00080AEC">
        <w:rPr>
          <w:rFonts w:eastAsia="Calibri"/>
        </w:rPr>
        <w:t>COOCH</w:t>
      </w:r>
      <w:r w:rsidRPr="00080AEC">
        <w:rPr>
          <w:rFonts w:eastAsia="Calibri"/>
          <w:vertAlign w:val="subscript"/>
        </w:rPr>
        <w:t>3</w:t>
      </w:r>
      <w:r>
        <w:rPr>
          <w:rFonts w:eastAsia="Calibri"/>
        </w:rPr>
        <w:t>.</w:t>
      </w:r>
      <w:r>
        <w:rPr>
          <w:rFonts w:eastAsia="Calibri"/>
        </w:rPr>
        <w:tab/>
      </w:r>
    </w:p>
    <w:p w14:paraId="34FED566" w14:textId="77777777" w:rsidR="000B5F17" w:rsidRPr="00080AEC" w:rsidRDefault="000B5F17" w:rsidP="000B5F17">
      <w:pPr>
        <w:tabs>
          <w:tab w:val="left" w:pos="360"/>
          <w:tab w:val="left" w:pos="2880"/>
          <w:tab w:val="left" w:pos="5400"/>
          <w:tab w:val="left" w:pos="7920"/>
        </w:tabs>
        <w:spacing w:line="264" w:lineRule="auto"/>
        <w:ind w:left="360" w:hanging="360"/>
        <w:jc w:val="both"/>
        <w:rPr>
          <w:rFonts w:eastAsia="Calibri"/>
        </w:rPr>
      </w:pPr>
      <w:r>
        <w:rPr>
          <w:rFonts w:eastAsia="Calibri"/>
          <w:b/>
          <w:bCs/>
        </w:rPr>
        <w:t xml:space="preserve"> </w:t>
      </w:r>
      <w:r>
        <w:rPr>
          <w:rFonts w:eastAsia="Calibri"/>
          <w:b/>
          <w:bCs/>
        </w:rPr>
        <w:tab/>
      </w:r>
      <w:r w:rsidRPr="00080AEC">
        <w:rPr>
          <w:rFonts w:eastAsia="Calibri"/>
          <w:b/>
          <w:bCs/>
        </w:rPr>
        <w:t xml:space="preserve">D. </w:t>
      </w:r>
      <w:r w:rsidRPr="00080AEC">
        <w:rPr>
          <w:rFonts w:eastAsia="Calibri"/>
        </w:rPr>
        <w:t>CH</w:t>
      </w:r>
      <w:r w:rsidRPr="00080AEC">
        <w:rPr>
          <w:rFonts w:eastAsia="Calibri"/>
          <w:vertAlign w:val="subscript"/>
        </w:rPr>
        <w:t>3</w:t>
      </w:r>
      <w:r w:rsidRPr="00080AEC">
        <w:rPr>
          <w:rFonts w:eastAsia="Calibri"/>
        </w:rPr>
        <w:t>CH</w:t>
      </w:r>
      <w:r w:rsidRPr="00080AEC">
        <w:rPr>
          <w:rFonts w:eastAsia="Calibri"/>
          <w:vertAlign w:val="subscript"/>
        </w:rPr>
        <w:t>2</w:t>
      </w:r>
      <w:r w:rsidRPr="00080AEC">
        <w:rPr>
          <w:rFonts w:eastAsia="Calibri"/>
        </w:rPr>
        <w:t>CH</w:t>
      </w:r>
      <w:r w:rsidRPr="00080AEC">
        <w:rPr>
          <w:rFonts w:eastAsia="Calibri"/>
          <w:vertAlign w:val="subscript"/>
        </w:rPr>
        <w:t>2</w:t>
      </w:r>
      <w:r w:rsidRPr="00080AEC">
        <w:rPr>
          <w:rFonts w:eastAsia="Calibri"/>
        </w:rPr>
        <w:t>OH, CH</w:t>
      </w:r>
      <w:r w:rsidRPr="00080AEC">
        <w:rPr>
          <w:rFonts w:eastAsia="Calibri"/>
          <w:vertAlign w:val="subscript"/>
        </w:rPr>
        <w:t>3</w:t>
      </w:r>
      <w:r w:rsidRPr="00080AEC">
        <w:rPr>
          <w:rFonts w:eastAsia="Calibri"/>
        </w:rPr>
        <w:t>COOCH</w:t>
      </w:r>
      <w:r w:rsidRPr="00080AEC">
        <w:rPr>
          <w:rFonts w:eastAsia="Calibri"/>
          <w:vertAlign w:val="subscript"/>
        </w:rPr>
        <w:t>3</w:t>
      </w:r>
      <w:r w:rsidRPr="00080AEC">
        <w:rPr>
          <w:rFonts w:eastAsia="Calibri"/>
        </w:rPr>
        <w:t>, C</w:t>
      </w:r>
      <w:r w:rsidRPr="00080AEC">
        <w:rPr>
          <w:rFonts w:eastAsia="Calibri"/>
          <w:vertAlign w:val="subscript"/>
        </w:rPr>
        <w:t>2</w:t>
      </w:r>
      <w:r w:rsidRPr="00080AEC">
        <w:rPr>
          <w:rFonts w:eastAsia="Calibri"/>
        </w:rPr>
        <w:t>H</w:t>
      </w:r>
      <w:r w:rsidRPr="00080AEC">
        <w:rPr>
          <w:rFonts w:eastAsia="Calibri"/>
          <w:vertAlign w:val="subscript"/>
        </w:rPr>
        <w:t>5</w:t>
      </w:r>
      <w:r w:rsidRPr="00080AEC">
        <w:rPr>
          <w:rFonts w:eastAsia="Calibri"/>
        </w:rPr>
        <w:t>COOH.</w:t>
      </w:r>
    </w:p>
    <w:p w14:paraId="2F4D84F2" w14:textId="77777777" w:rsidR="000B5F17" w:rsidRPr="006F2B75" w:rsidRDefault="000B5F17" w:rsidP="000B5F17">
      <w:pPr>
        <w:widowControl w:val="0"/>
        <w:tabs>
          <w:tab w:val="left" w:pos="283"/>
          <w:tab w:val="left" w:pos="2880"/>
          <w:tab w:val="left" w:pos="5310"/>
          <w:tab w:val="left" w:pos="7830"/>
        </w:tabs>
        <w:spacing w:line="264" w:lineRule="auto"/>
        <w:jc w:val="both"/>
        <w:rPr>
          <w:b/>
          <w:lang w:val="pt-BR"/>
        </w:rPr>
      </w:pPr>
      <w:r w:rsidRPr="006F2B75">
        <w:rPr>
          <w:b/>
        </w:rPr>
        <w:t xml:space="preserve">Câu 15. </w:t>
      </w:r>
      <w:r w:rsidRPr="006F2B75">
        <w:rPr>
          <w:lang w:val="pt-BR"/>
        </w:rPr>
        <w:t xml:space="preserve">Phát biểu nào sau đây </w:t>
      </w:r>
      <w:r w:rsidRPr="006F2B75">
        <w:rPr>
          <w:b/>
          <w:bCs/>
          <w:lang w:val="pt-BR"/>
        </w:rPr>
        <w:t>sai</w:t>
      </w:r>
      <w:r w:rsidRPr="006F2B75">
        <w:rPr>
          <w:lang w:val="pt-BR"/>
        </w:rPr>
        <w:t>?</w:t>
      </w:r>
    </w:p>
    <w:p w14:paraId="4BF1F80D" w14:textId="77777777" w:rsidR="000B5F17" w:rsidRPr="006F2B75" w:rsidRDefault="000B5F17" w:rsidP="000B5F17">
      <w:pPr>
        <w:widowControl w:val="0"/>
        <w:tabs>
          <w:tab w:val="left" w:pos="283"/>
          <w:tab w:val="left" w:pos="2880"/>
          <w:tab w:val="left" w:pos="5310"/>
          <w:tab w:val="left" w:pos="7830"/>
        </w:tabs>
        <w:spacing w:line="264" w:lineRule="auto"/>
        <w:jc w:val="both"/>
        <w:rPr>
          <w:b/>
          <w:lang w:val="pt-BR"/>
        </w:rPr>
      </w:pPr>
      <w:r w:rsidRPr="006F2B75">
        <w:rPr>
          <w:b/>
          <w:bCs/>
          <w:lang w:val="pt-BR"/>
        </w:rPr>
        <w:tab/>
        <w:t>A.</w:t>
      </w:r>
      <w:r w:rsidRPr="006F2B75">
        <w:rPr>
          <w:lang w:val="pt-BR"/>
        </w:rPr>
        <w:t xml:space="preserve"> Ethyl acetate có công thức phân tử là C</w:t>
      </w:r>
      <w:r w:rsidRPr="006F2B75">
        <w:rPr>
          <w:vertAlign w:val="subscript"/>
          <w:lang w:val="pt-BR"/>
        </w:rPr>
        <w:t>4</w:t>
      </w:r>
      <w:r w:rsidRPr="006F2B75">
        <w:rPr>
          <w:lang w:val="pt-BR"/>
        </w:rPr>
        <w:t>H</w:t>
      </w:r>
      <w:r w:rsidRPr="006F2B75">
        <w:rPr>
          <w:vertAlign w:val="subscript"/>
          <w:lang w:val="pt-BR"/>
        </w:rPr>
        <w:t>8</w:t>
      </w:r>
      <w:r w:rsidRPr="006F2B75">
        <w:rPr>
          <w:lang w:val="pt-BR"/>
        </w:rPr>
        <w:t>O</w:t>
      </w:r>
      <w:r w:rsidRPr="006F2B75">
        <w:rPr>
          <w:vertAlign w:val="subscript"/>
          <w:lang w:val="pt-BR"/>
        </w:rPr>
        <w:t>2</w:t>
      </w:r>
      <w:r w:rsidRPr="006F2B75">
        <w:rPr>
          <w:lang w:val="pt-BR"/>
        </w:rPr>
        <w:t>.</w:t>
      </w:r>
    </w:p>
    <w:p w14:paraId="1CC5F725" w14:textId="77777777" w:rsidR="000B5F17" w:rsidRPr="006F2B75" w:rsidRDefault="000B5F17" w:rsidP="000B5F17">
      <w:pPr>
        <w:widowControl w:val="0"/>
        <w:tabs>
          <w:tab w:val="left" w:pos="283"/>
          <w:tab w:val="left" w:pos="2880"/>
          <w:tab w:val="left" w:pos="5310"/>
          <w:tab w:val="left" w:pos="7830"/>
        </w:tabs>
        <w:spacing w:line="264" w:lineRule="auto"/>
        <w:jc w:val="both"/>
        <w:rPr>
          <w:b/>
          <w:lang w:val="pt-BR"/>
        </w:rPr>
      </w:pPr>
      <w:r w:rsidRPr="006F2B75">
        <w:rPr>
          <w:b/>
          <w:lang w:val="pt-BR"/>
        </w:rPr>
        <w:tab/>
      </w:r>
      <w:r w:rsidRPr="006F2B75">
        <w:rPr>
          <w:b/>
          <w:highlight w:val="yellow"/>
          <w:lang w:val="pt-BR"/>
        </w:rPr>
        <w:t>B.</w:t>
      </w:r>
      <w:r w:rsidRPr="006F2B75">
        <w:rPr>
          <w:highlight w:val="yellow"/>
          <w:lang w:val="pt-BR"/>
        </w:rPr>
        <w:t xml:space="preserve"> Phân tử methyl methacrylate có một liên kết π trong phân tử.</w:t>
      </w:r>
    </w:p>
    <w:p w14:paraId="71A719E9" w14:textId="77777777" w:rsidR="000B5F17" w:rsidRPr="006F2B75" w:rsidRDefault="000B5F17" w:rsidP="000B5F17">
      <w:pPr>
        <w:widowControl w:val="0"/>
        <w:tabs>
          <w:tab w:val="left" w:pos="283"/>
          <w:tab w:val="left" w:pos="2880"/>
          <w:tab w:val="left" w:pos="5310"/>
          <w:tab w:val="left" w:pos="7830"/>
        </w:tabs>
        <w:spacing w:line="264" w:lineRule="auto"/>
        <w:jc w:val="both"/>
        <w:rPr>
          <w:b/>
          <w:lang w:val="pt-BR"/>
        </w:rPr>
      </w:pPr>
      <w:r w:rsidRPr="006F2B75">
        <w:rPr>
          <w:b/>
          <w:lang w:val="pt-BR"/>
        </w:rPr>
        <w:tab/>
        <w:t>C.</w:t>
      </w:r>
      <w:r w:rsidRPr="006F2B75">
        <w:rPr>
          <w:lang w:val="pt-BR"/>
        </w:rPr>
        <w:t xml:space="preserve"> Methyl acrylate có khả năng tham gia phản ứng cộng Br</w:t>
      </w:r>
      <w:r w:rsidRPr="006F2B75">
        <w:rPr>
          <w:vertAlign w:val="subscript"/>
          <w:lang w:val="pt-BR"/>
        </w:rPr>
        <w:t>2</w:t>
      </w:r>
      <w:r w:rsidRPr="006F2B75">
        <w:rPr>
          <w:lang w:val="pt-BR"/>
        </w:rPr>
        <w:t xml:space="preserve"> trong dung dịch.</w:t>
      </w:r>
    </w:p>
    <w:p w14:paraId="3299E6D2" w14:textId="77777777" w:rsidR="000B5F17" w:rsidRPr="006F2B75" w:rsidRDefault="000B5F17" w:rsidP="000B5F17">
      <w:pPr>
        <w:widowControl w:val="0"/>
        <w:tabs>
          <w:tab w:val="left" w:pos="283"/>
          <w:tab w:val="left" w:pos="2880"/>
          <w:tab w:val="left" w:pos="5310"/>
          <w:tab w:val="left" w:pos="7830"/>
        </w:tabs>
        <w:spacing w:line="264" w:lineRule="auto"/>
        <w:jc w:val="both"/>
        <w:rPr>
          <w:lang w:val="pt-BR"/>
        </w:rPr>
      </w:pPr>
      <w:r w:rsidRPr="006F2B75">
        <w:rPr>
          <w:b/>
          <w:lang w:val="pt-BR"/>
        </w:rPr>
        <w:lastRenderedPageBreak/>
        <w:tab/>
        <w:t>D.</w:t>
      </w:r>
      <w:r w:rsidRPr="006F2B75">
        <w:rPr>
          <w:lang w:val="pt-BR"/>
        </w:rPr>
        <w:t xml:space="preserve"> Ethyl formate có khả năng tham gia phản ứng tráng bạc.</w:t>
      </w:r>
    </w:p>
    <w:p w14:paraId="5538E4C6" w14:textId="77777777" w:rsidR="000B5F17" w:rsidRPr="00080AEC" w:rsidRDefault="000B5F17" w:rsidP="000B5F17">
      <w:pPr>
        <w:spacing w:line="264" w:lineRule="auto"/>
        <w:jc w:val="both"/>
        <w:rPr>
          <w:bCs/>
        </w:rPr>
      </w:pPr>
      <w:r w:rsidRPr="00080AEC">
        <w:rPr>
          <w:rFonts w:eastAsia="Arial Unicode MS"/>
          <w:b/>
        </w:rPr>
        <w:t xml:space="preserve">Câu 16. </w:t>
      </w:r>
      <w:r w:rsidRPr="00080AEC">
        <w:rPr>
          <w:bCs/>
        </w:rPr>
        <w:t xml:space="preserve">Phát biểu nào sau đây là </w:t>
      </w:r>
      <w:r w:rsidRPr="00080AEC">
        <w:rPr>
          <w:b/>
        </w:rPr>
        <w:t>sai</w:t>
      </w:r>
      <w:r w:rsidRPr="00080AEC">
        <w:rPr>
          <w:bCs/>
        </w:rPr>
        <w:t>?</w:t>
      </w:r>
    </w:p>
    <w:p w14:paraId="02AD5BA5" w14:textId="77777777" w:rsidR="000B5F17" w:rsidRPr="00080AEC" w:rsidRDefault="000B5F17" w:rsidP="000B5F17">
      <w:pPr>
        <w:tabs>
          <w:tab w:val="left" w:pos="270"/>
        </w:tabs>
        <w:spacing w:line="264" w:lineRule="auto"/>
        <w:jc w:val="both"/>
        <w:rPr>
          <w:bCs/>
        </w:rPr>
      </w:pPr>
      <w:r w:rsidRPr="00080AEC">
        <w:rPr>
          <w:b/>
        </w:rPr>
        <w:tab/>
      </w:r>
      <w:r w:rsidRPr="00080AEC">
        <w:rPr>
          <w:b/>
          <w:highlight w:val="yellow"/>
        </w:rPr>
        <w:t>A.</w:t>
      </w:r>
      <w:r w:rsidRPr="00080AEC">
        <w:rPr>
          <w:bCs/>
          <w:highlight w:val="yellow"/>
        </w:rPr>
        <w:t xml:space="preserve"> Xà phòng và chất giặt rửa tự nhiên khó bị phân hủy sinh học nên gây ô nhiễm môi trường.</w:t>
      </w:r>
    </w:p>
    <w:p w14:paraId="4FA18901" w14:textId="77777777" w:rsidR="000B5F17" w:rsidRPr="00080AEC" w:rsidRDefault="000B5F17" w:rsidP="000B5F17">
      <w:pPr>
        <w:tabs>
          <w:tab w:val="left" w:pos="270"/>
        </w:tabs>
        <w:spacing w:line="264" w:lineRule="auto"/>
        <w:jc w:val="both"/>
        <w:rPr>
          <w:bCs/>
        </w:rPr>
      </w:pPr>
      <w:r w:rsidRPr="00080AEC">
        <w:rPr>
          <w:b/>
        </w:rPr>
        <w:tab/>
        <w:t>B.</w:t>
      </w:r>
      <w:r w:rsidRPr="00080AEC">
        <w:rPr>
          <w:bCs/>
        </w:rPr>
        <w:t xml:space="preserve"> Không nên dùng xà phòng với nước cứng do tạo kết tủa bám trên bề mặt vải, làm hỏng vải.</w:t>
      </w:r>
    </w:p>
    <w:p w14:paraId="0311D0D3" w14:textId="77777777" w:rsidR="000B5F17" w:rsidRPr="00080AEC" w:rsidRDefault="000B5F17" w:rsidP="000B5F17">
      <w:pPr>
        <w:tabs>
          <w:tab w:val="left" w:pos="270"/>
        </w:tabs>
        <w:spacing w:line="264" w:lineRule="auto"/>
        <w:jc w:val="both"/>
        <w:rPr>
          <w:bCs/>
        </w:rPr>
      </w:pPr>
      <w:r w:rsidRPr="00080AEC">
        <w:rPr>
          <w:b/>
        </w:rPr>
        <w:tab/>
        <w:t>C.</w:t>
      </w:r>
      <w:r w:rsidRPr="00080AEC">
        <w:rPr>
          <w:bCs/>
        </w:rPr>
        <w:t xml:space="preserve"> Chất giặt rửa tổng hợp dùng được với nước cứng.</w:t>
      </w:r>
    </w:p>
    <w:p w14:paraId="5D84D085" w14:textId="77777777" w:rsidR="000B5F17" w:rsidRPr="00080AEC" w:rsidRDefault="000B5F17" w:rsidP="000B5F17">
      <w:pPr>
        <w:tabs>
          <w:tab w:val="left" w:pos="270"/>
        </w:tabs>
        <w:spacing w:line="264" w:lineRule="auto"/>
        <w:jc w:val="both"/>
        <w:rPr>
          <w:bCs/>
        </w:rPr>
      </w:pPr>
      <w:r w:rsidRPr="00080AEC">
        <w:rPr>
          <w:b/>
        </w:rPr>
        <w:tab/>
        <w:t>D.</w:t>
      </w:r>
      <w:r w:rsidRPr="00080AEC">
        <w:rPr>
          <w:bCs/>
        </w:rPr>
        <w:t xml:space="preserve"> Chất giặt rửa tổng hợp khó bị phân hủy sinh học, gây ô nhiễm môi trường.</w:t>
      </w:r>
    </w:p>
    <w:p w14:paraId="4B405C0E" w14:textId="77777777" w:rsidR="000B5F17" w:rsidRPr="009C1B6E" w:rsidRDefault="000B5F17" w:rsidP="000B5F17">
      <w:pPr>
        <w:tabs>
          <w:tab w:val="left" w:pos="270"/>
          <w:tab w:val="left" w:pos="2880"/>
          <w:tab w:val="left" w:pos="5310"/>
          <w:tab w:val="left" w:pos="7830"/>
        </w:tabs>
        <w:spacing w:line="264" w:lineRule="auto"/>
        <w:jc w:val="both"/>
      </w:pPr>
      <w:r w:rsidRPr="006F2B75">
        <w:rPr>
          <w:b/>
          <w:lang w:val="vi-VN"/>
        </w:rPr>
        <w:t xml:space="preserve">Câu </w:t>
      </w:r>
      <w:r w:rsidRPr="006F2B75">
        <w:rPr>
          <w:b/>
        </w:rPr>
        <w:t>17</w:t>
      </w:r>
      <w:r w:rsidRPr="006F2B75">
        <w:rPr>
          <w:b/>
          <w:lang w:val="vi-VN"/>
        </w:rPr>
        <w:t xml:space="preserve">. </w:t>
      </w:r>
      <w:r w:rsidRPr="009C1B6E">
        <w:t>Phản ứng hóa học nào sau đây xảy ra thuận nghịch?</w:t>
      </w:r>
    </w:p>
    <w:p w14:paraId="7F18587A" w14:textId="77777777" w:rsidR="000B5F17" w:rsidRPr="009C1B6E" w:rsidRDefault="000B5F17" w:rsidP="000B5F17">
      <w:pPr>
        <w:tabs>
          <w:tab w:val="left" w:pos="270"/>
          <w:tab w:val="left" w:pos="2880"/>
          <w:tab w:val="left" w:pos="5310"/>
          <w:tab w:val="left" w:pos="7830"/>
        </w:tabs>
        <w:spacing w:line="264" w:lineRule="auto"/>
        <w:jc w:val="both"/>
      </w:pPr>
      <w:r w:rsidRPr="009C1B6E">
        <w:rPr>
          <w:b/>
          <w:bCs/>
        </w:rPr>
        <w:tab/>
      </w:r>
      <w:r w:rsidRPr="009C1B6E">
        <w:rPr>
          <w:b/>
          <w:bCs/>
          <w:highlight w:val="yellow"/>
        </w:rPr>
        <w:t xml:space="preserve">A. </w:t>
      </w:r>
      <w:r w:rsidRPr="009C1B6E">
        <w:rPr>
          <w:highlight w:val="yellow"/>
        </w:rPr>
        <w:t>Đun nóng ethyl acetate với dung dịch H</w:t>
      </w:r>
      <w:r w:rsidRPr="009C1B6E">
        <w:rPr>
          <w:highlight w:val="yellow"/>
          <w:vertAlign w:val="subscript"/>
        </w:rPr>
        <w:t>2</w:t>
      </w:r>
      <w:r w:rsidRPr="009C1B6E">
        <w:rPr>
          <w:highlight w:val="yellow"/>
        </w:rPr>
        <w:t>SO</w:t>
      </w:r>
      <w:r w:rsidRPr="009C1B6E">
        <w:rPr>
          <w:highlight w:val="yellow"/>
          <w:vertAlign w:val="subscript"/>
        </w:rPr>
        <w:t>4</w:t>
      </w:r>
      <w:r w:rsidRPr="009C1B6E">
        <w:rPr>
          <w:highlight w:val="yellow"/>
        </w:rPr>
        <w:t xml:space="preserve"> loãng.</w:t>
      </w:r>
    </w:p>
    <w:p w14:paraId="640746E4" w14:textId="77777777" w:rsidR="000B5F17" w:rsidRPr="009C1B6E" w:rsidRDefault="000B5F17" w:rsidP="000B5F17">
      <w:pPr>
        <w:tabs>
          <w:tab w:val="left" w:pos="270"/>
          <w:tab w:val="left" w:pos="2880"/>
          <w:tab w:val="left" w:pos="5310"/>
          <w:tab w:val="left" w:pos="7830"/>
        </w:tabs>
        <w:spacing w:line="264" w:lineRule="auto"/>
        <w:jc w:val="both"/>
      </w:pPr>
      <w:r w:rsidRPr="009C1B6E">
        <w:rPr>
          <w:b/>
          <w:bCs/>
        </w:rPr>
        <w:tab/>
        <w:t xml:space="preserve">B. </w:t>
      </w:r>
      <w:r w:rsidRPr="009C1B6E">
        <w:t>Đun nóng ethyl acetate với dung dịch NaOH.</w:t>
      </w:r>
    </w:p>
    <w:p w14:paraId="06377B5D" w14:textId="77777777" w:rsidR="000B5F17" w:rsidRPr="009C1B6E" w:rsidRDefault="000B5F17" w:rsidP="000B5F17">
      <w:pPr>
        <w:tabs>
          <w:tab w:val="left" w:pos="270"/>
          <w:tab w:val="left" w:pos="2880"/>
          <w:tab w:val="left" w:pos="5310"/>
          <w:tab w:val="left" w:pos="7830"/>
        </w:tabs>
        <w:spacing w:line="264" w:lineRule="auto"/>
        <w:jc w:val="both"/>
      </w:pPr>
      <w:r w:rsidRPr="009C1B6E">
        <w:rPr>
          <w:b/>
          <w:bCs/>
        </w:rPr>
        <w:tab/>
        <w:t xml:space="preserve">C. </w:t>
      </w:r>
      <w:r w:rsidRPr="009C1B6E">
        <w:t>Hydrogen hóa chất béo có gốc acid không no.</w:t>
      </w:r>
    </w:p>
    <w:p w14:paraId="19844CCB" w14:textId="77777777" w:rsidR="000B5F17" w:rsidRPr="006F2B75" w:rsidRDefault="000B5F17" w:rsidP="000B5F17">
      <w:pPr>
        <w:tabs>
          <w:tab w:val="left" w:pos="270"/>
          <w:tab w:val="left" w:pos="2880"/>
          <w:tab w:val="left" w:pos="5310"/>
          <w:tab w:val="left" w:pos="7830"/>
        </w:tabs>
        <w:spacing w:line="264" w:lineRule="auto"/>
        <w:jc w:val="both"/>
      </w:pPr>
      <w:r w:rsidRPr="009C1B6E">
        <w:rPr>
          <w:b/>
          <w:bCs/>
        </w:rPr>
        <w:tab/>
        <w:t>D.</w:t>
      </w:r>
      <w:r w:rsidRPr="009C1B6E">
        <w:t xml:space="preserve"> Đun nóng chất béo với dung dịch NaOH.</w:t>
      </w:r>
    </w:p>
    <w:p w14:paraId="0382CF75" w14:textId="77777777" w:rsidR="000B5F17" w:rsidRPr="006F2B75" w:rsidRDefault="000B5F17" w:rsidP="000B5F17">
      <w:pPr>
        <w:tabs>
          <w:tab w:val="left" w:pos="270"/>
          <w:tab w:val="left" w:pos="2880"/>
          <w:tab w:val="left" w:pos="5310"/>
          <w:tab w:val="left" w:pos="7830"/>
        </w:tabs>
        <w:spacing w:line="264" w:lineRule="auto"/>
        <w:jc w:val="both"/>
      </w:pPr>
      <w:r w:rsidRPr="006F2B75">
        <w:rPr>
          <w:b/>
        </w:rPr>
        <w:t xml:space="preserve">Câu 18. </w:t>
      </w:r>
      <w:r w:rsidRPr="006F2B75">
        <w:t>Cho các phát biểu sau:</w:t>
      </w:r>
    </w:p>
    <w:p w14:paraId="4C5D6876" w14:textId="77777777" w:rsidR="000B5F17" w:rsidRPr="006F2B75" w:rsidRDefault="000B5F17" w:rsidP="000B5F17">
      <w:pPr>
        <w:tabs>
          <w:tab w:val="left" w:pos="270"/>
          <w:tab w:val="left" w:pos="2880"/>
          <w:tab w:val="left" w:pos="5310"/>
          <w:tab w:val="left" w:pos="7830"/>
        </w:tabs>
        <w:spacing w:line="264" w:lineRule="auto"/>
        <w:jc w:val="both"/>
        <w:rPr>
          <w:highlight w:val="yellow"/>
        </w:rPr>
      </w:pPr>
      <w:r w:rsidRPr="006F2B75">
        <w:tab/>
      </w:r>
      <w:r w:rsidRPr="006F2B75">
        <w:rPr>
          <w:highlight w:val="yellow"/>
        </w:rPr>
        <w:t>(1) Một số ester có mùi thơm nên được dùng làm chất tạo hương trong công nghiệp thực phẩm và mĩ phẩm.</w:t>
      </w:r>
    </w:p>
    <w:p w14:paraId="367D501C" w14:textId="77777777" w:rsidR="000B5F17" w:rsidRPr="006F2B75" w:rsidRDefault="000B5F17" w:rsidP="000B5F17">
      <w:pPr>
        <w:tabs>
          <w:tab w:val="left" w:pos="270"/>
          <w:tab w:val="left" w:pos="2880"/>
          <w:tab w:val="left" w:pos="5310"/>
          <w:tab w:val="left" w:pos="7830"/>
        </w:tabs>
        <w:spacing w:line="264" w:lineRule="auto"/>
        <w:jc w:val="both"/>
        <w:rPr>
          <w:highlight w:val="yellow"/>
        </w:rPr>
      </w:pPr>
      <w:r w:rsidRPr="006F2B75">
        <w:tab/>
      </w:r>
      <w:r w:rsidRPr="006F2B75">
        <w:rPr>
          <w:highlight w:val="yellow"/>
        </w:rPr>
        <w:t>(2) Chất béo là triester của glycerol với acid béo.</w:t>
      </w:r>
    </w:p>
    <w:p w14:paraId="00770277" w14:textId="77777777" w:rsidR="000B5F17" w:rsidRPr="006F2B75" w:rsidRDefault="000B5F17" w:rsidP="000B5F17">
      <w:pPr>
        <w:tabs>
          <w:tab w:val="left" w:pos="270"/>
          <w:tab w:val="left" w:pos="2880"/>
          <w:tab w:val="left" w:pos="5310"/>
          <w:tab w:val="left" w:pos="7830"/>
        </w:tabs>
        <w:spacing w:line="264" w:lineRule="auto"/>
        <w:jc w:val="both"/>
      </w:pPr>
      <w:r w:rsidRPr="006F2B75">
        <w:tab/>
        <w:t>(3) Chất béo tan tốt trong nước.</w:t>
      </w:r>
    </w:p>
    <w:p w14:paraId="70A63CDC" w14:textId="77777777" w:rsidR="000B5F17" w:rsidRPr="006F2B75" w:rsidRDefault="000B5F17" w:rsidP="000B5F17">
      <w:pPr>
        <w:tabs>
          <w:tab w:val="left" w:pos="270"/>
          <w:tab w:val="left" w:pos="2880"/>
          <w:tab w:val="left" w:pos="5310"/>
          <w:tab w:val="left" w:pos="7830"/>
        </w:tabs>
        <w:spacing w:line="264" w:lineRule="auto"/>
        <w:jc w:val="both"/>
        <w:rPr>
          <w:highlight w:val="yellow"/>
        </w:rPr>
      </w:pPr>
      <w:r w:rsidRPr="006F2B75">
        <w:tab/>
      </w:r>
      <w:r w:rsidRPr="006F2B75">
        <w:rPr>
          <w:highlight w:val="yellow"/>
        </w:rPr>
        <w:t>(4) Mỡ động vật, dầu thực vật có thể được dùng làm nguyên liệu để sản xuất xà phòng.</w:t>
      </w:r>
    </w:p>
    <w:p w14:paraId="3479B584" w14:textId="77777777" w:rsidR="000B5F17" w:rsidRPr="006F2B75" w:rsidRDefault="000B5F17" w:rsidP="000B5F17">
      <w:pPr>
        <w:tabs>
          <w:tab w:val="left" w:pos="270"/>
          <w:tab w:val="left" w:pos="2880"/>
          <w:tab w:val="left" w:pos="5310"/>
          <w:tab w:val="left" w:pos="7830"/>
        </w:tabs>
        <w:spacing w:line="264" w:lineRule="auto"/>
        <w:jc w:val="both"/>
      </w:pPr>
      <w:r w:rsidRPr="006F2B75">
        <w:tab/>
        <w:t>(5) Phản ứng thủy phân ester trong môi trường acid luôn là phản ứng một chiều.</w:t>
      </w:r>
    </w:p>
    <w:p w14:paraId="3C35560E" w14:textId="77777777" w:rsidR="000B5F17" w:rsidRPr="006F2B75" w:rsidRDefault="000B5F17" w:rsidP="000B5F17">
      <w:pPr>
        <w:tabs>
          <w:tab w:val="left" w:pos="270"/>
          <w:tab w:val="left" w:pos="2880"/>
          <w:tab w:val="left" w:pos="5310"/>
          <w:tab w:val="left" w:pos="7830"/>
        </w:tabs>
        <w:spacing w:line="264" w:lineRule="auto"/>
        <w:jc w:val="both"/>
      </w:pPr>
      <w:r w:rsidRPr="006F2B75">
        <w:t>Số phát biểu đúng là</w:t>
      </w:r>
    </w:p>
    <w:p w14:paraId="65332D67" w14:textId="77777777" w:rsidR="000B5F17" w:rsidRPr="00080AEC" w:rsidRDefault="000B5F17" w:rsidP="000B5F17">
      <w:pPr>
        <w:tabs>
          <w:tab w:val="left" w:pos="270"/>
          <w:tab w:val="left" w:pos="2880"/>
          <w:tab w:val="left" w:pos="5310"/>
          <w:tab w:val="left" w:pos="7830"/>
        </w:tabs>
        <w:spacing w:line="264" w:lineRule="auto"/>
        <w:jc w:val="both"/>
      </w:pPr>
      <w:r w:rsidRPr="006F2B75">
        <w:rPr>
          <w:b/>
          <w:bCs/>
        </w:rPr>
        <w:tab/>
        <w:t>A.</w:t>
      </w:r>
      <w:r w:rsidRPr="006F2B75">
        <w:t xml:space="preserve"> 2.</w:t>
      </w:r>
      <w:r w:rsidRPr="006F2B75">
        <w:rPr>
          <w:b/>
          <w:bCs/>
        </w:rPr>
        <w:t xml:space="preserve"> </w:t>
      </w:r>
      <w:r w:rsidRPr="006F2B75">
        <w:rPr>
          <w:b/>
          <w:bCs/>
        </w:rPr>
        <w:tab/>
      </w:r>
      <w:r w:rsidRPr="006F2B75">
        <w:rPr>
          <w:b/>
          <w:bCs/>
          <w:highlight w:val="yellow"/>
        </w:rPr>
        <w:t xml:space="preserve">B. </w:t>
      </w:r>
      <w:r w:rsidRPr="006F2B75">
        <w:rPr>
          <w:highlight w:val="yellow"/>
        </w:rPr>
        <w:t>3.</w:t>
      </w:r>
      <w:r w:rsidRPr="006F2B75">
        <w:rPr>
          <w:b/>
          <w:bCs/>
        </w:rPr>
        <w:t xml:space="preserve"> </w:t>
      </w:r>
      <w:r w:rsidRPr="006F2B75">
        <w:rPr>
          <w:b/>
          <w:bCs/>
        </w:rPr>
        <w:tab/>
        <w:t>C.</w:t>
      </w:r>
      <w:r w:rsidRPr="006F2B75">
        <w:t xml:space="preserve"> 4.</w:t>
      </w:r>
      <w:r w:rsidRPr="006F2B75">
        <w:rPr>
          <w:b/>
          <w:bCs/>
        </w:rPr>
        <w:t xml:space="preserve"> </w:t>
      </w:r>
      <w:r w:rsidRPr="006F2B75">
        <w:rPr>
          <w:b/>
          <w:bCs/>
        </w:rPr>
        <w:tab/>
        <w:t>D.</w:t>
      </w:r>
      <w:r w:rsidRPr="006F2B75">
        <w:t xml:space="preserve"> 5.</w:t>
      </w:r>
    </w:p>
    <w:p w14:paraId="7761ABD8" w14:textId="77777777" w:rsidR="000B5F17" w:rsidRPr="00C5490B" w:rsidRDefault="000B5F17" w:rsidP="000B5F17">
      <w:pPr>
        <w:tabs>
          <w:tab w:val="left" w:pos="274"/>
          <w:tab w:val="left" w:pos="2835"/>
          <w:tab w:val="left" w:pos="5387"/>
          <w:tab w:val="left" w:pos="7938"/>
        </w:tabs>
        <w:spacing w:line="264" w:lineRule="auto"/>
        <w:jc w:val="both"/>
      </w:pPr>
      <w:r w:rsidRPr="00C5490B">
        <w:rPr>
          <w:b/>
          <w:bCs/>
        </w:rPr>
        <w:t>PHẦN II.</w:t>
      </w:r>
      <w:r w:rsidRPr="00C5490B">
        <w:t xml:space="preserve"> </w:t>
      </w:r>
      <w:r w:rsidRPr="00C5490B">
        <w:rPr>
          <w:b/>
        </w:rPr>
        <w:t>Câu trắc nghiệm đúng sai.</w:t>
      </w:r>
      <w:r w:rsidRPr="00C5490B">
        <w:t xml:space="preserve"> Thí sinh trả lời từ câu 1 đến câu 4.</w:t>
      </w:r>
      <w:r w:rsidRPr="00C5490B">
        <w:rPr>
          <w:b/>
          <w:bCs/>
        </w:rPr>
        <w:t xml:space="preserve"> </w:t>
      </w:r>
      <w:r w:rsidRPr="00C5490B">
        <w:t>Trong mỗi ý a), b), c), d) ở mỗi câu, thí sinh chọn đúng hoặc sai.</w:t>
      </w:r>
    </w:p>
    <w:p w14:paraId="790A7F17" w14:textId="77777777" w:rsidR="000B5F17" w:rsidRPr="00161D1B" w:rsidRDefault="000B5F17" w:rsidP="000B5F17">
      <w:pPr>
        <w:tabs>
          <w:tab w:val="left" w:pos="992"/>
        </w:tabs>
        <w:spacing w:before="120" w:line="276" w:lineRule="auto"/>
        <w:contextualSpacing/>
        <w:jc w:val="both"/>
      </w:pPr>
      <w:r w:rsidRPr="009A653B">
        <w:rPr>
          <w:b/>
        </w:rPr>
        <w:t xml:space="preserve">Câu 1. </w:t>
      </w:r>
      <w:r w:rsidRPr="009A653B">
        <w:t xml:space="preserve">Propyl ethanoate có mùi đặc trưng của quả lê, còn methyl butanoate </w:t>
      </w:r>
      <w:r w:rsidRPr="00161D1B">
        <w:t>có mùi đặc trưng của quả táo.</w:t>
      </w:r>
    </w:p>
    <w:p w14:paraId="22BA9EDA" w14:textId="77777777" w:rsidR="000B5F17" w:rsidRPr="00161D1B" w:rsidRDefault="000B5F17" w:rsidP="000B5F17">
      <w:pPr>
        <w:jc w:val="both"/>
      </w:pPr>
      <w:r w:rsidRPr="00F7689E">
        <w:rPr>
          <w:b/>
          <w:bCs/>
        </w:rPr>
        <w:t xml:space="preserve">a. </w:t>
      </w:r>
      <w:r w:rsidRPr="00F7689E">
        <w:t>Propyl ethanoate và methyl butanoate đều là ester no, đa chức và mạch hở.</w:t>
      </w:r>
      <w:r w:rsidRPr="00161D1B">
        <w:tab/>
      </w:r>
    </w:p>
    <w:p w14:paraId="6C6CD0A8" w14:textId="77777777" w:rsidR="000B5F17" w:rsidRPr="00161D1B" w:rsidRDefault="000B5F17" w:rsidP="000B5F17">
      <w:pPr>
        <w:jc w:val="both"/>
      </w:pPr>
      <w:r w:rsidRPr="009A653B">
        <w:rPr>
          <w:b/>
          <w:bCs/>
          <w:highlight w:val="yellow"/>
        </w:rPr>
        <w:t>b.</w:t>
      </w:r>
      <w:r w:rsidRPr="009A653B">
        <w:rPr>
          <w:highlight w:val="yellow"/>
        </w:rPr>
        <w:t xml:space="preserve"> Công thức cấu tạo của propyl ethanoate và methyl butanoate lần lượt là: CH</w:t>
      </w:r>
      <w:r w:rsidRPr="009A653B">
        <w:rPr>
          <w:highlight w:val="yellow"/>
          <w:vertAlign w:val="subscript"/>
        </w:rPr>
        <w:t>3</w:t>
      </w:r>
      <w:r w:rsidRPr="009A653B">
        <w:rPr>
          <w:highlight w:val="yellow"/>
        </w:rPr>
        <w:t>COOCH</w:t>
      </w:r>
      <w:r w:rsidRPr="009A653B">
        <w:rPr>
          <w:highlight w:val="yellow"/>
          <w:vertAlign w:val="subscript"/>
        </w:rPr>
        <w:t>2</w:t>
      </w:r>
      <w:r w:rsidRPr="009A653B">
        <w:rPr>
          <w:highlight w:val="yellow"/>
        </w:rPr>
        <w:t>CH</w:t>
      </w:r>
      <w:r w:rsidRPr="009A653B">
        <w:rPr>
          <w:highlight w:val="yellow"/>
          <w:vertAlign w:val="subscript"/>
        </w:rPr>
        <w:t>2</w:t>
      </w:r>
      <w:r w:rsidRPr="009A653B">
        <w:rPr>
          <w:highlight w:val="yellow"/>
        </w:rPr>
        <w:t>CH</w:t>
      </w:r>
      <w:r w:rsidRPr="009A653B">
        <w:rPr>
          <w:highlight w:val="yellow"/>
          <w:vertAlign w:val="subscript"/>
        </w:rPr>
        <w:t>3</w:t>
      </w:r>
      <w:r w:rsidRPr="009A653B">
        <w:rPr>
          <w:highlight w:val="yellow"/>
        </w:rPr>
        <w:t>; CH</w:t>
      </w:r>
      <w:r w:rsidRPr="009A653B">
        <w:rPr>
          <w:highlight w:val="yellow"/>
          <w:vertAlign w:val="subscript"/>
        </w:rPr>
        <w:t>3</w:t>
      </w:r>
      <w:r w:rsidRPr="009A653B">
        <w:rPr>
          <w:highlight w:val="yellow"/>
        </w:rPr>
        <w:t>CH</w:t>
      </w:r>
      <w:r w:rsidRPr="009A653B">
        <w:rPr>
          <w:highlight w:val="yellow"/>
          <w:vertAlign w:val="subscript"/>
        </w:rPr>
        <w:t>2</w:t>
      </w:r>
      <w:r w:rsidRPr="009A653B">
        <w:rPr>
          <w:highlight w:val="yellow"/>
        </w:rPr>
        <w:t>CH</w:t>
      </w:r>
      <w:r w:rsidRPr="009A653B">
        <w:rPr>
          <w:highlight w:val="yellow"/>
          <w:vertAlign w:val="subscript"/>
        </w:rPr>
        <w:t>2</w:t>
      </w:r>
      <w:r w:rsidRPr="009A653B">
        <w:rPr>
          <w:highlight w:val="yellow"/>
        </w:rPr>
        <w:t>COOCH</w:t>
      </w:r>
      <w:r w:rsidRPr="009A653B">
        <w:rPr>
          <w:highlight w:val="yellow"/>
          <w:vertAlign w:val="subscript"/>
        </w:rPr>
        <w:t>3</w:t>
      </w:r>
      <w:r w:rsidRPr="009A653B">
        <w:rPr>
          <w:highlight w:val="yellow"/>
        </w:rPr>
        <w:t>.</w:t>
      </w:r>
      <w:r w:rsidRPr="00161D1B">
        <w:tab/>
      </w:r>
      <w:r w:rsidRPr="00161D1B">
        <w:tab/>
      </w:r>
      <w:r w:rsidRPr="00161D1B">
        <w:tab/>
      </w:r>
      <w:r w:rsidRPr="00161D1B">
        <w:tab/>
      </w:r>
      <w:r w:rsidRPr="00161D1B">
        <w:tab/>
      </w:r>
    </w:p>
    <w:p w14:paraId="258DB777" w14:textId="77777777" w:rsidR="000B5F17" w:rsidRPr="00161D1B" w:rsidRDefault="000B5F17" w:rsidP="000B5F17">
      <w:pPr>
        <w:jc w:val="both"/>
      </w:pPr>
      <w:r w:rsidRPr="009A653B">
        <w:rPr>
          <w:b/>
          <w:bCs/>
        </w:rPr>
        <w:t>c.</w:t>
      </w:r>
      <w:r>
        <w:rPr>
          <w:b/>
          <w:bCs/>
        </w:rPr>
        <w:t xml:space="preserve"> </w:t>
      </w:r>
      <w:r>
        <w:t>Phổ IR của p</w:t>
      </w:r>
      <w:r w:rsidRPr="009A653B">
        <w:t>ropyl ethanoate</w:t>
      </w:r>
      <w:r>
        <w:t xml:space="preserve"> và </w:t>
      </w:r>
      <w:r w:rsidRPr="009A653B">
        <w:t>methyl butanoate</w:t>
      </w:r>
      <w:r>
        <w:t xml:space="preserve"> có số sóng hấp thụ đặc trưng của liên kết C=O và liên kết O–H.</w:t>
      </w:r>
    </w:p>
    <w:p w14:paraId="48C42294" w14:textId="77777777" w:rsidR="000B5F17" w:rsidRDefault="000B5F17" w:rsidP="000B5F17">
      <w:pPr>
        <w:pStyle w:val="pn"/>
        <w:spacing w:line="264" w:lineRule="auto"/>
        <w:jc w:val="both"/>
      </w:pPr>
      <w:r w:rsidRPr="00F7689E">
        <w:rPr>
          <w:b/>
          <w:bCs/>
          <w:highlight w:val="yellow"/>
        </w:rPr>
        <w:t>d.</w:t>
      </w:r>
      <w:r w:rsidRPr="00F7689E">
        <w:rPr>
          <w:highlight w:val="yellow"/>
        </w:rPr>
        <w:t xml:space="preserve"> Thủy phân hoàn toàn propyl ethanoate và methyl butanoate trong môi trường base thu được muối và alcohol.</w:t>
      </w:r>
    </w:p>
    <w:p w14:paraId="276F5325" w14:textId="77777777" w:rsidR="000B5F17" w:rsidRPr="000B082D" w:rsidRDefault="000B5F17" w:rsidP="000B5F17">
      <w:pPr>
        <w:pStyle w:val="pn"/>
        <w:spacing w:line="264" w:lineRule="auto"/>
        <w:jc w:val="both"/>
        <w:rPr>
          <w:color w:val="FF0000"/>
        </w:rPr>
      </w:pPr>
      <w:r w:rsidRPr="000B082D">
        <w:rPr>
          <w:color w:val="FF0000"/>
        </w:rPr>
        <w:t>Đáp án:</w:t>
      </w:r>
    </w:p>
    <w:p w14:paraId="74D581F0" w14:textId="77777777" w:rsidR="000B5F17" w:rsidRPr="000B082D" w:rsidRDefault="000B5F17" w:rsidP="000B5F17">
      <w:pPr>
        <w:pStyle w:val="pn"/>
        <w:spacing w:line="264" w:lineRule="auto"/>
        <w:jc w:val="both"/>
        <w:rPr>
          <w:b/>
          <w:bCs/>
        </w:rPr>
      </w:pPr>
      <w:r w:rsidRPr="000B082D">
        <w:rPr>
          <w:b/>
          <w:bCs/>
        </w:rPr>
        <w:t xml:space="preserve">a. Sai. </w:t>
      </w:r>
      <w:r w:rsidRPr="000B082D">
        <w:t>Propyl ethanoate và methyl butanoate là các ester đơn chức.</w:t>
      </w:r>
    </w:p>
    <w:p w14:paraId="3DE6C9AD" w14:textId="77777777" w:rsidR="000B5F17" w:rsidRPr="000B082D" w:rsidRDefault="000B5F17" w:rsidP="000B5F17">
      <w:pPr>
        <w:pStyle w:val="pn"/>
        <w:spacing w:line="264" w:lineRule="auto"/>
        <w:jc w:val="both"/>
        <w:rPr>
          <w:b/>
          <w:bCs/>
        </w:rPr>
      </w:pPr>
      <w:r w:rsidRPr="000B082D">
        <w:rPr>
          <w:b/>
          <w:bCs/>
        </w:rPr>
        <w:t>b. Đúng.</w:t>
      </w:r>
    </w:p>
    <w:p w14:paraId="59D3C47E" w14:textId="77777777" w:rsidR="000B5F17" w:rsidRPr="000B082D" w:rsidRDefault="000B5F17" w:rsidP="000B5F17">
      <w:pPr>
        <w:jc w:val="both"/>
      </w:pPr>
      <w:r w:rsidRPr="000B082D">
        <w:rPr>
          <w:b/>
          <w:bCs/>
        </w:rPr>
        <w:t>c. Sai.</w:t>
      </w:r>
      <w:r w:rsidRPr="000B082D">
        <w:t xml:space="preserve"> Ester có số sóng hấp thụ đặc trưng của liên kết C=O và liên kết C–O.</w:t>
      </w:r>
    </w:p>
    <w:p w14:paraId="2C25FD07" w14:textId="77777777" w:rsidR="000B5F17" w:rsidRPr="000B082D" w:rsidRDefault="000B5F17" w:rsidP="000B5F17">
      <w:pPr>
        <w:pStyle w:val="pn"/>
        <w:spacing w:line="264" w:lineRule="auto"/>
        <w:jc w:val="both"/>
        <w:rPr>
          <w:b/>
          <w:bCs/>
        </w:rPr>
      </w:pPr>
      <w:r w:rsidRPr="000B082D">
        <w:rPr>
          <w:b/>
          <w:bCs/>
        </w:rPr>
        <w:t xml:space="preserve">d. Đúng. </w:t>
      </w:r>
    </w:p>
    <w:p w14:paraId="4868B48F" w14:textId="77777777" w:rsidR="000B5F17" w:rsidRPr="003964DA" w:rsidRDefault="000B5F17" w:rsidP="000B5F17">
      <w:pPr>
        <w:pStyle w:val="NUMBERING"/>
        <w:spacing w:line="264" w:lineRule="auto"/>
        <w:ind w:left="0"/>
        <w:jc w:val="both"/>
        <w:rPr>
          <w:sz w:val="24"/>
          <w:szCs w:val="24"/>
        </w:rPr>
      </w:pPr>
      <w:r w:rsidRPr="003964DA">
        <w:rPr>
          <w:b/>
          <w:sz w:val="24"/>
          <w:szCs w:val="24"/>
          <w:lang w:val="pt-BR"/>
        </w:rPr>
        <w:t xml:space="preserve">Câu 2. </w:t>
      </w:r>
      <w:r w:rsidRPr="003964DA">
        <w:rPr>
          <w:sz w:val="24"/>
          <w:szCs w:val="24"/>
        </w:rPr>
        <w:t>Tiến hành thí nghiệm theo các bước sau:</w:t>
      </w:r>
    </w:p>
    <w:p w14:paraId="73E3A292" w14:textId="77777777" w:rsidR="000B5F17" w:rsidRPr="003964DA" w:rsidRDefault="000B5F17" w:rsidP="000B5F17">
      <w:pPr>
        <w:tabs>
          <w:tab w:val="left" w:pos="283"/>
          <w:tab w:val="left" w:pos="2835"/>
          <w:tab w:val="left" w:pos="5386"/>
          <w:tab w:val="left" w:pos="7937"/>
        </w:tabs>
        <w:spacing w:line="264" w:lineRule="auto"/>
        <w:jc w:val="both"/>
        <w:rPr>
          <w:bCs/>
        </w:rPr>
      </w:pPr>
      <w:r w:rsidRPr="003964DA">
        <w:rPr>
          <w:bCs/>
        </w:rPr>
        <w:t>Bước 1: Cho vào cốc thủy tinh chịu nhiệt khoảng 5 gam mỡ lợn và 10 mL dung dịch NaOH 40%.</w:t>
      </w:r>
    </w:p>
    <w:p w14:paraId="7EE0A5F5" w14:textId="77777777" w:rsidR="000B5F17" w:rsidRPr="003964DA" w:rsidRDefault="000B5F17" w:rsidP="000B5F17">
      <w:pPr>
        <w:tabs>
          <w:tab w:val="left" w:pos="283"/>
          <w:tab w:val="left" w:pos="2835"/>
          <w:tab w:val="left" w:pos="5386"/>
          <w:tab w:val="left" w:pos="7937"/>
        </w:tabs>
        <w:spacing w:line="264" w:lineRule="auto"/>
        <w:jc w:val="both"/>
        <w:rPr>
          <w:bCs/>
        </w:rPr>
      </w:pPr>
      <w:r w:rsidRPr="003964DA">
        <w:rPr>
          <w:bCs/>
        </w:rPr>
        <w:t>Bước 2: Đun sôi nhẹ hỗn hợp, liên tục khuấy đều bằng đũa thủy tinh khoảng 30 phút và thỉnh thoảng thêm nước cất để giữ cho thể tích hỗn hợp không đổi. Để nguội hỗn hợp.</w:t>
      </w:r>
    </w:p>
    <w:p w14:paraId="0B4BB001" w14:textId="77777777" w:rsidR="000B5F17" w:rsidRDefault="000B5F17" w:rsidP="000B5F17">
      <w:pPr>
        <w:tabs>
          <w:tab w:val="left" w:pos="283"/>
          <w:tab w:val="left" w:pos="2835"/>
          <w:tab w:val="left" w:pos="5386"/>
          <w:tab w:val="left" w:pos="7937"/>
        </w:tabs>
        <w:spacing w:line="264" w:lineRule="auto"/>
        <w:jc w:val="both"/>
        <w:rPr>
          <w:bCs/>
        </w:rPr>
      </w:pPr>
      <w:r w:rsidRPr="003964DA">
        <w:rPr>
          <w:bCs/>
        </w:rPr>
        <w:t>Bước 3: Rót thêm vào hỗn hợp 15 – 20 mL dung dịch NaCl bão hòa nóng, khuấy nhẹ. Để yên hỗn hợp.</w:t>
      </w:r>
    </w:p>
    <w:p w14:paraId="71ABBD8C" w14:textId="77777777" w:rsidR="000B5F17" w:rsidRPr="003964DA" w:rsidRDefault="000B5F17" w:rsidP="000B5F17">
      <w:pPr>
        <w:tabs>
          <w:tab w:val="left" w:pos="283"/>
          <w:tab w:val="left" w:pos="2835"/>
          <w:tab w:val="left" w:pos="5386"/>
          <w:tab w:val="left" w:pos="7937"/>
        </w:tabs>
        <w:spacing w:line="264" w:lineRule="auto"/>
        <w:jc w:val="center"/>
        <w:rPr>
          <w:bCs/>
        </w:rPr>
      </w:pPr>
      <w:r>
        <w:rPr>
          <w:noProof/>
        </w:rPr>
        <w:drawing>
          <wp:inline distT="0" distB="0" distL="0" distR="0" wp14:anchorId="3926459B" wp14:editId="0C49247A">
            <wp:extent cx="1965960" cy="1874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5960" cy="1874520"/>
                    </a:xfrm>
                    <a:prstGeom prst="rect">
                      <a:avLst/>
                    </a:prstGeom>
                    <a:noFill/>
                    <a:ln>
                      <a:noFill/>
                    </a:ln>
                  </pic:spPr>
                </pic:pic>
              </a:graphicData>
            </a:graphic>
          </wp:inline>
        </w:drawing>
      </w:r>
    </w:p>
    <w:p w14:paraId="6493A3FC" w14:textId="77777777" w:rsidR="000B5F17" w:rsidRPr="003964DA" w:rsidRDefault="000B5F17" w:rsidP="000B5F17">
      <w:pPr>
        <w:tabs>
          <w:tab w:val="left" w:pos="283"/>
          <w:tab w:val="left" w:pos="2835"/>
          <w:tab w:val="left" w:pos="5386"/>
          <w:tab w:val="left" w:pos="7937"/>
        </w:tabs>
        <w:spacing w:line="264" w:lineRule="auto"/>
        <w:jc w:val="both"/>
      </w:pPr>
      <w:r w:rsidRPr="003964DA">
        <w:lastRenderedPageBreak/>
        <w:t>Cho các phát biểu sau:</w:t>
      </w:r>
    </w:p>
    <w:p w14:paraId="0F06EBC4" w14:textId="77777777" w:rsidR="000B5F17" w:rsidRPr="003964DA" w:rsidRDefault="000B5F17" w:rsidP="000B5F17">
      <w:pPr>
        <w:tabs>
          <w:tab w:val="left" w:pos="283"/>
          <w:tab w:val="left" w:pos="2835"/>
          <w:tab w:val="left" w:pos="5386"/>
          <w:tab w:val="left" w:pos="7937"/>
        </w:tabs>
        <w:spacing w:line="264" w:lineRule="auto"/>
        <w:jc w:val="both"/>
      </w:pPr>
      <w:r w:rsidRPr="003964DA">
        <w:rPr>
          <w:b/>
          <w:bCs/>
          <w:highlight w:val="yellow"/>
        </w:rPr>
        <w:t>a.</w:t>
      </w:r>
      <w:r w:rsidRPr="003964DA">
        <w:rPr>
          <w:highlight w:val="yellow"/>
        </w:rPr>
        <w:t xml:space="preserve"> Sau bước 3 thấy có lớp chất rắn màu trắng chứa muối sodium của acid béo nổi lên.</w:t>
      </w:r>
    </w:p>
    <w:p w14:paraId="178F834A" w14:textId="77777777" w:rsidR="000B5F17" w:rsidRPr="003964DA" w:rsidRDefault="000B5F17" w:rsidP="000B5F17">
      <w:pPr>
        <w:tabs>
          <w:tab w:val="left" w:pos="283"/>
          <w:tab w:val="left" w:pos="2835"/>
          <w:tab w:val="left" w:pos="5386"/>
          <w:tab w:val="left" w:pos="7937"/>
        </w:tabs>
        <w:spacing w:line="264" w:lineRule="auto"/>
        <w:jc w:val="both"/>
      </w:pPr>
      <w:r w:rsidRPr="003964DA">
        <w:rPr>
          <w:b/>
          <w:bCs/>
          <w:highlight w:val="yellow"/>
        </w:rPr>
        <w:t>b.</w:t>
      </w:r>
      <w:r w:rsidRPr="003964DA">
        <w:rPr>
          <w:highlight w:val="yellow"/>
        </w:rPr>
        <w:t xml:space="preserve"> Ở bước 2, nếu không thêm nước cất, hỗn hợp bị cạn khô thì phản ứng thủy phân không xảy ra.</w:t>
      </w:r>
    </w:p>
    <w:p w14:paraId="77AC737D" w14:textId="77777777" w:rsidR="000B5F17" w:rsidRPr="003964DA" w:rsidRDefault="000B5F17" w:rsidP="000B5F17">
      <w:pPr>
        <w:tabs>
          <w:tab w:val="left" w:pos="283"/>
          <w:tab w:val="left" w:pos="2835"/>
          <w:tab w:val="left" w:pos="5386"/>
          <w:tab w:val="left" w:pos="7937"/>
        </w:tabs>
        <w:spacing w:line="264" w:lineRule="auto"/>
        <w:jc w:val="both"/>
      </w:pPr>
      <w:r w:rsidRPr="003964DA">
        <w:rPr>
          <w:b/>
          <w:bCs/>
        </w:rPr>
        <w:t>c.</w:t>
      </w:r>
      <w:r w:rsidRPr="003964DA">
        <w:t xml:space="preserve"> Ở bước 1, nếu thay mỡ lợn bằng dầu mỡ bôi trơn máy thì hiện tượng thí nghiệm sau bước 3 vẫn xảy ra tương tự.</w:t>
      </w:r>
    </w:p>
    <w:p w14:paraId="2DD778CC" w14:textId="77777777" w:rsidR="000B5F17" w:rsidRPr="003964DA" w:rsidRDefault="000B5F17" w:rsidP="000B5F17">
      <w:pPr>
        <w:tabs>
          <w:tab w:val="left" w:pos="283"/>
          <w:tab w:val="left" w:pos="2835"/>
          <w:tab w:val="left" w:pos="5386"/>
          <w:tab w:val="left" w:pos="7937"/>
        </w:tabs>
        <w:spacing w:line="264" w:lineRule="auto"/>
        <w:jc w:val="both"/>
      </w:pPr>
      <w:r w:rsidRPr="003964DA">
        <w:rPr>
          <w:b/>
          <w:bCs/>
          <w:highlight w:val="yellow"/>
        </w:rPr>
        <w:t>d.</w:t>
      </w:r>
      <w:r w:rsidRPr="003964DA">
        <w:rPr>
          <w:highlight w:val="yellow"/>
        </w:rPr>
        <w:t xml:space="preserve"> Trong công nghiệp, phản ứng ở thí nghiệm trên được ứng dụng để sản xuất xà phòng và glycerol.</w:t>
      </w:r>
    </w:p>
    <w:p w14:paraId="3E4203A6" w14:textId="77777777" w:rsidR="000B5F17" w:rsidRPr="003964DA" w:rsidRDefault="000B5F17" w:rsidP="000B5F17">
      <w:pPr>
        <w:pStyle w:val="pn"/>
        <w:spacing w:line="264" w:lineRule="auto"/>
        <w:jc w:val="both"/>
        <w:rPr>
          <w:color w:val="FF0000"/>
        </w:rPr>
      </w:pPr>
      <w:r w:rsidRPr="003964DA">
        <w:rPr>
          <w:color w:val="FF0000"/>
        </w:rPr>
        <w:t>Đáp án:</w:t>
      </w:r>
    </w:p>
    <w:p w14:paraId="0592D378" w14:textId="77777777" w:rsidR="000B5F17" w:rsidRPr="000B082D" w:rsidRDefault="000B5F17" w:rsidP="000B5F17">
      <w:pPr>
        <w:pStyle w:val="pn"/>
        <w:spacing w:line="264" w:lineRule="auto"/>
        <w:jc w:val="both"/>
        <w:rPr>
          <w:b/>
          <w:bCs/>
        </w:rPr>
      </w:pPr>
      <w:r w:rsidRPr="000B082D">
        <w:rPr>
          <w:b/>
          <w:bCs/>
        </w:rPr>
        <w:t>a. Đúng.</w:t>
      </w:r>
    </w:p>
    <w:p w14:paraId="6CC7661A" w14:textId="77777777" w:rsidR="000B5F17" w:rsidRPr="000B082D" w:rsidRDefault="000B5F17" w:rsidP="000B5F17">
      <w:pPr>
        <w:pStyle w:val="pn"/>
        <w:spacing w:line="264" w:lineRule="auto"/>
        <w:jc w:val="both"/>
        <w:rPr>
          <w:b/>
          <w:bCs/>
        </w:rPr>
      </w:pPr>
      <w:r w:rsidRPr="000B082D">
        <w:rPr>
          <w:b/>
          <w:bCs/>
        </w:rPr>
        <w:t>b. Đúng.</w:t>
      </w:r>
    </w:p>
    <w:p w14:paraId="38A4E689" w14:textId="77777777" w:rsidR="000B5F17" w:rsidRPr="000B082D" w:rsidRDefault="000B5F17" w:rsidP="000B5F17">
      <w:pPr>
        <w:pStyle w:val="pn"/>
        <w:spacing w:line="264" w:lineRule="auto"/>
        <w:jc w:val="both"/>
      </w:pPr>
      <w:r w:rsidRPr="000B082D">
        <w:rPr>
          <w:b/>
          <w:bCs/>
        </w:rPr>
        <w:t>c. Sai.</w:t>
      </w:r>
      <w:r w:rsidRPr="000B082D">
        <w:t xml:space="preserve"> Dầu mỡ bôi trơn máy không có thành phần chính là chất béo.</w:t>
      </w:r>
    </w:p>
    <w:p w14:paraId="292CEF9C" w14:textId="77777777" w:rsidR="000B5F17" w:rsidRPr="000B082D" w:rsidRDefault="000B5F17" w:rsidP="000B5F17">
      <w:pPr>
        <w:pStyle w:val="pn"/>
        <w:spacing w:line="264" w:lineRule="auto"/>
        <w:jc w:val="both"/>
        <w:rPr>
          <w:b/>
          <w:bCs/>
        </w:rPr>
      </w:pPr>
      <w:r w:rsidRPr="000B082D">
        <w:rPr>
          <w:b/>
          <w:bCs/>
        </w:rPr>
        <w:t xml:space="preserve">d. Đúng. </w:t>
      </w:r>
    </w:p>
    <w:p w14:paraId="3BF10558" w14:textId="77777777" w:rsidR="000B5F17" w:rsidRPr="005F4789" w:rsidRDefault="000B5F17" w:rsidP="000B5F17">
      <w:pPr>
        <w:pStyle w:val="pn"/>
        <w:jc w:val="both"/>
      </w:pPr>
      <w:r w:rsidRPr="005F4789">
        <w:rPr>
          <w:b/>
        </w:rPr>
        <w:t xml:space="preserve">Câu 3. </w:t>
      </w:r>
      <w:r w:rsidRPr="005F4789">
        <w:t>Cho sơ đồ mô tả cơ chế giặt rửa của xà phòng như sau:</w:t>
      </w:r>
    </w:p>
    <w:p w14:paraId="2866DA5C" w14:textId="77777777" w:rsidR="000B5F17" w:rsidRPr="005F4789" w:rsidRDefault="000B5F17" w:rsidP="000B5F17">
      <w:pPr>
        <w:pStyle w:val="pn"/>
        <w:jc w:val="both"/>
      </w:pPr>
      <w:r w:rsidRPr="005F4789">
        <w:rPr>
          <w:noProof/>
        </w:rPr>
        <w:drawing>
          <wp:inline distT="0" distB="0" distL="0" distR="0" wp14:anchorId="6D0915A3" wp14:editId="10900CB2">
            <wp:extent cx="6480810" cy="1435523"/>
            <wp:effectExtent l="0" t="0" r="0" b="0"/>
            <wp:docPr id="10"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419" name="Picture 1" descr="A diagram of a diagram of a diagram&#10;&#10;Description automatically generated with medium confidence"/>
                    <pic:cNvPicPr/>
                  </pic:nvPicPr>
                  <pic:blipFill>
                    <a:blip r:embed="rId12"/>
                    <a:stretch>
                      <a:fillRect/>
                    </a:stretch>
                  </pic:blipFill>
                  <pic:spPr>
                    <a:xfrm>
                      <a:off x="0" y="0"/>
                      <a:ext cx="6480810" cy="1435523"/>
                    </a:xfrm>
                    <a:prstGeom prst="rect">
                      <a:avLst/>
                    </a:prstGeom>
                  </pic:spPr>
                </pic:pic>
              </a:graphicData>
            </a:graphic>
          </wp:inline>
        </w:drawing>
      </w:r>
    </w:p>
    <w:p w14:paraId="0CD3C9A7" w14:textId="77777777" w:rsidR="000B5F17" w:rsidRPr="005F4789" w:rsidRDefault="000B5F17" w:rsidP="000B5F17">
      <w:pPr>
        <w:pStyle w:val="pn"/>
        <w:jc w:val="both"/>
        <w:rPr>
          <w:lang w:val="pt-BR"/>
        </w:rPr>
      </w:pPr>
      <w:r w:rsidRPr="005F4789">
        <w:rPr>
          <w:b/>
          <w:bCs/>
          <w:lang w:val="fr-FR"/>
        </w:rPr>
        <w:t xml:space="preserve">a. </w:t>
      </w:r>
      <w:r w:rsidRPr="005F4789">
        <w:rPr>
          <w:lang w:val="fr-FR"/>
        </w:rPr>
        <w:t>Ở hình (1), p</w:t>
      </w:r>
      <w:r w:rsidRPr="005F4789">
        <w:t>hần 1 là phần phân cực (đuôi dài kị nước) và phần 2 là phân không phân cực (đầu ưa nước).</w:t>
      </w:r>
    </w:p>
    <w:p w14:paraId="33EBB10F" w14:textId="77777777" w:rsidR="000B5F17" w:rsidRPr="005F4789" w:rsidRDefault="000B5F17" w:rsidP="000B5F17">
      <w:pPr>
        <w:pStyle w:val="pn"/>
        <w:jc w:val="both"/>
        <w:rPr>
          <w:lang w:val="pt-BR"/>
        </w:rPr>
      </w:pPr>
      <w:r w:rsidRPr="005F4789">
        <w:rPr>
          <w:b/>
          <w:bCs/>
          <w:lang w:val="fr-FR"/>
        </w:rPr>
        <w:t xml:space="preserve">b. </w:t>
      </w:r>
      <w:r w:rsidRPr="005F4789">
        <w:rPr>
          <w:lang w:val="fr-FR"/>
        </w:rPr>
        <w:t xml:space="preserve">Ở hình (2), </w:t>
      </w:r>
      <w:r w:rsidRPr="005F4789">
        <w:t>đầu ưa nước trong xà phòng thâm nhập vào vết bẩn.</w:t>
      </w:r>
    </w:p>
    <w:p w14:paraId="73F4586C" w14:textId="77777777" w:rsidR="000B5F17" w:rsidRPr="005A3AD1" w:rsidRDefault="000B5F17" w:rsidP="000B5F17">
      <w:pPr>
        <w:pStyle w:val="pn"/>
        <w:jc w:val="both"/>
        <w:rPr>
          <w:bCs/>
          <w:highlight w:val="yellow"/>
          <w:lang w:val="fr-FR"/>
        </w:rPr>
      </w:pPr>
      <w:r w:rsidRPr="005F4789">
        <w:rPr>
          <w:b/>
          <w:bCs/>
          <w:highlight w:val="yellow"/>
          <w:lang w:val="fr-FR"/>
        </w:rPr>
        <w:t xml:space="preserve">c. </w:t>
      </w:r>
      <w:r w:rsidRPr="005F4789">
        <w:rPr>
          <w:highlight w:val="yellow"/>
          <w:lang w:val="fr-FR"/>
        </w:rPr>
        <w:t xml:space="preserve">Ở hình (3), có sự </w:t>
      </w:r>
      <w:r w:rsidRPr="005F4789">
        <w:rPr>
          <w:highlight w:val="yellow"/>
        </w:rPr>
        <w:t>phân chia vết bẩn thành những hạt</w:t>
      </w:r>
      <w:r w:rsidRPr="005A3AD1">
        <w:rPr>
          <w:highlight w:val="yellow"/>
        </w:rPr>
        <w:t xml:space="preserve"> rất nhỏ có đầu ưa nước quay ra ngoài.</w:t>
      </w:r>
    </w:p>
    <w:p w14:paraId="7FF12E7A" w14:textId="77777777" w:rsidR="000B5F17" w:rsidRPr="005A3AD1" w:rsidRDefault="000B5F17" w:rsidP="000B5F17">
      <w:pPr>
        <w:pStyle w:val="pn"/>
        <w:jc w:val="both"/>
        <w:rPr>
          <w:b/>
          <w:bCs/>
          <w:lang w:val="fr-FR"/>
        </w:rPr>
      </w:pPr>
      <w:r w:rsidRPr="005A3AD1">
        <w:rPr>
          <w:b/>
          <w:bCs/>
          <w:highlight w:val="yellow"/>
          <w:lang w:val="fr-FR"/>
        </w:rPr>
        <w:t xml:space="preserve">d. </w:t>
      </w:r>
      <w:r w:rsidRPr="005A3AD1">
        <w:rPr>
          <w:highlight w:val="yellow"/>
          <w:lang w:val="fr-FR"/>
        </w:rPr>
        <w:t xml:space="preserve">Ở hình (4), </w:t>
      </w:r>
      <w:r w:rsidRPr="005A3AD1">
        <w:rPr>
          <w:highlight w:val="yellow"/>
        </w:rPr>
        <w:t>các hạt này (hình 3) phân tán vào nước và bị rửa trôi.</w:t>
      </w:r>
    </w:p>
    <w:p w14:paraId="6290F947" w14:textId="77777777" w:rsidR="000B5F17" w:rsidRPr="005F4789" w:rsidRDefault="000B5F17" w:rsidP="000B5F17">
      <w:pPr>
        <w:pStyle w:val="pn"/>
        <w:spacing w:line="264" w:lineRule="auto"/>
        <w:jc w:val="both"/>
        <w:rPr>
          <w:color w:val="FF0000"/>
        </w:rPr>
      </w:pPr>
      <w:r w:rsidRPr="005F4789">
        <w:rPr>
          <w:color w:val="FF0000"/>
        </w:rPr>
        <w:t>Đáp án:</w:t>
      </w:r>
    </w:p>
    <w:p w14:paraId="6EB7F57A" w14:textId="77777777" w:rsidR="000B5F17" w:rsidRPr="000B082D" w:rsidRDefault="000B5F17" w:rsidP="000B5F17">
      <w:pPr>
        <w:pStyle w:val="pn"/>
        <w:jc w:val="both"/>
        <w:rPr>
          <w:bCs/>
          <w:lang w:val="pt-BR"/>
        </w:rPr>
      </w:pPr>
      <w:r w:rsidRPr="000B082D">
        <w:rPr>
          <w:b/>
          <w:lang w:val="pt-BR"/>
        </w:rPr>
        <w:t xml:space="preserve">a. </w:t>
      </w:r>
      <w:r w:rsidRPr="000B082D">
        <w:rPr>
          <w:rFonts w:cs="Open Sans"/>
          <w:b/>
        </w:rPr>
        <w:t>Sai.</w:t>
      </w:r>
      <w:r w:rsidRPr="000B082D">
        <w:rPr>
          <w:rFonts w:cs="Open Sans"/>
        </w:rPr>
        <w:t xml:space="preserve"> Phần 1 là phần không phân cực (đuôi dài kị nước) và phần 2 là phân phân cực (đầu ưa nước).</w:t>
      </w:r>
    </w:p>
    <w:p w14:paraId="22513D9C" w14:textId="77777777" w:rsidR="000B5F17" w:rsidRPr="000B082D" w:rsidRDefault="000B5F17" w:rsidP="000B5F17">
      <w:pPr>
        <w:pStyle w:val="pn"/>
        <w:jc w:val="both"/>
        <w:rPr>
          <w:lang w:val="pt-BR"/>
        </w:rPr>
      </w:pPr>
      <w:r w:rsidRPr="000B082D">
        <w:rPr>
          <w:b/>
          <w:lang w:val="pt-BR"/>
        </w:rPr>
        <w:t xml:space="preserve">b. Sai. </w:t>
      </w:r>
      <w:r w:rsidRPr="000B082D">
        <w:t>Đầu ưa nước có xu hướng quay ra ngoài và thâm nhập vào nước.</w:t>
      </w:r>
    </w:p>
    <w:p w14:paraId="21B55FEB" w14:textId="77777777" w:rsidR="000B5F17" w:rsidRPr="000B082D" w:rsidRDefault="000B5F17" w:rsidP="000B5F17">
      <w:pPr>
        <w:pStyle w:val="pn"/>
        <w:jc w:val="both"/>
        <w:rPr>
          <w:bCs/>
          <w:highlight w:val="yellow"/>
          <w:lang w:val="fr-FR"/>
        </w:rPr>
      </w:pPr>
      <w:r w:rsidRPr="000B082D">
        <w:rPr>
          <w:b/>
          <w:lang w:val="pt-BR"/>
        </w:rPr>
        <w:t>c. Đúng.</w:t>
      </w:r>
    </w:p>
    <w:p w14:paraId="462D7078" w14:textId="77777777" w:rsidR="000B5F17" w:rsidRPr="000B082D" w:rsidRDefault="000B5F17" w:rsidP="000B5F17">
      <w:pPr>
        <w:spacing w:line="264" w:lineRule="auto"/>
        <w:jc w:val="both"/>
      </w:pPr>
      <w:r w:rsidRPr="000B082D">
        <w:rPr>
          <w:b/>
          <w:lang w:val="pt-BR"/>
        </w:rPr>
        <w:t xml:space="preserve">d. Đúng. </w:t>
      </w:r>
    </w:p>
    <w:p w14:paraId="58408AFA" w14:textId="77777777" w:rsidR="000B5F17" w:rsidRPr="00C5490B" w:rsidRDefault="000B5F17" w:rsidP="000B5F17">
      <w:pPr>
        <w:widowControl w:val="0"/>
        <w:spacing w:line="264" w:lineRule="auto"/>
        <w:jc w:val="both"/>
        <w:rPr>
          <w:bCs/>
          <w:lang w:val="pt-BR"/>
        </w:rPr>
      </w:pPr>
      <w:r w:rsidRPr="00C5490B">
        <w:rPr>
          <w:b/>
        </w:rPr>
        <w:t xml:space="preserve">Câu 4. </w:t>
      </w:r>
      <w:r w:rsidRPr="00C5490B">
        <w:rPr>
          <w:bCs/>
          <w:lang w:val="pt-BR"/>
        </w:rPr>
        <w:t xml:space="preserve">Cho sơ đồ phản ứng sau: </w:t>
      </w:r>
    </w:p>
    <w:p w14:paraId="3F207B6D" w14:textId="77777777" w:rsidR="000B5F17" w:rsidRPr="00C5490B" w:rsidRDefault="000B5F17" w:rsidP="000B5F17">
      <w:pPr>
        <w:widowControl w:val="0"/>
        <w:spacing w:line="264" w:lineRule="auto"/>
        <w:jc w:val="center"/>
        <w:rPr>
          <w:bCs/>
          <w:lang w:val="pt-BR"/>
        </w:rPr>
      </w:pPr>
      <w:r w:rsidRPr="00C5490B">
        <w:rPr>
          <w:bCs/>
          <w:noProof/>
        </w:rPr>
        <w:drawing>
          <wp:inline distT="0" distB="0" distL="0" distR="0" wp14:anchorId="0143D386" wp14:editId="22165A67">
            <wp:extent cx="3284220" cy="12105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7" name="Picture 195695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6270" cy="1218694"/>
                    </a:xfrm>
                    <a:prstGeom prst="rect">
                      <a:avLst/>
                    </a:prstGeom>
                  </pic:spPr>
                </pic:pic>
              </a:graphicData>
            </a:graphic>
          </wp:inline>
        </w:drawing>
      </w:r>
    </w:p>
    <w:p w14:paraId="5C2BDFEF" w14:textId="77777777" w:rsidR="000B5F17" w:rsidRPr="00C5490B" w:rsidRDefault="000B5F17" w:rsidP="000B5F17">
      <w:pPr>
        <w:widowControl w:val="0"/>
        <w:spacing w:line="264" w:lineRule="auto"/>
        <w:jc w:val="both"/>
        <w:rPr>
          <w:bCs/>
          <w:lang w:val="pt-BR"/>
        </w:rPr>
      </w:pPr>
      <w:r w:rsidRPr="00C5490B">
        <w:rPr>
          <w:bCs/>
          <w:lang w:val="pt-BR"/>
        </w:rPr>
        <w:t>Biết rằng X, Y, Z, T, W là các hợp chất hữu cơ khác nhau; T chỉ chứa một loại nhóm chức.</w:t>
      </w:r>
    </w:p>
    <w:p w14:paraId="1A3ABDC7" w14:textId="77777777" w:rsidR="000B5F17" w:rsidRPr="00F30A0F" w:rsidRDefault="000B5F17" w:rsidP="000B5F17">
      <w:pPr>
        <w:widowControl w:val="0"/>
        <w:spacing w:line="264" w:lineRule="auto"/>
        <w:jc w:val="both"/>
        <w:rPr>
          <w:bCs/>
          <w:lang w:val="pt-BR"/>
        </w:rPr>
      </w:pPr>
      <w:r w:rsidRPr="005F4789">
        <w:rPr>
          <w:b/>
          <w:highlight w:val="yellow"/>
          <w:lang w:val="pt-BR"/>
        </w:rPr>
        <w:t xml:space="preserve">a. </w:t>
      </w:r>
      <w:r w:rsidRPr="005F4789">
        <w:rPr>
          <w:bCs/>
          <w:highlight w:val="yellow"/>
          <w:lang w:val="pt-BR"/>
        </w:rPr>
        <w:t>Nhiệt độ sôi của chất Y cao hơn nhiệt độ sôi của chất Z.</w:t>
      </w:r>
    </w:p>
    <w:p w14:paraId="5A8F28A0" w14:textId="77777777" w:rsidR="000B5F17" w:rsidRPr="00F30A0F" w:rsidRDefault="000B5F17" w:rsidP="000B5F17">
      <w:pPr>
        <w:widowControl w:val="0"/>
        <w:spacing w:line="264" w:lineRule="auto"/>
        <w:jc w:val="both"/>
        <w:rPr>
          <w:bCs/>
          <w:lang w:val="pt-BR"/>
        </w:rPr>
      </w:pPr>
      <w:r w:rsidRPr="00F30A0F">
        <w:rPr>
          <w:b/>
          <w:highlight w:val="yellow"/>
          <w:lang w:val="pt-BR"/>
        </w:rPr>
        <w:t xml:space="preserve">b. </w:t>
      </w:r>
      <w:r w:rsidRPr="00F30A0F">
        <w:rPr>
          <w:bCs/>
          <w:highlight w:val="yellow"/>
          <w:lang w:val="pt-BR"/>
        </w:rPr>
        <w:t>Chất Z có trong thành phần của nước rửa tay khô có tác dụng diệt khuẩn.</w:t>
      </w:r>
    </w:p>
    <w:p w14:paraId="411657D8" w14:textId="77777777" w:rsidR="000B5F17" w:rsidRPr="00F30A0F" w:rsidRDefault="000B5F17" w:rsidP="000B5F17">
      <w:pPr>
        <w:widowControl w:val="0"/>
        <w:spacing w:line="264" w:lineRule="auto"/>
        <w:jc w:val="both"/>
        <w:rPr>
          <w:bCs/>
          <w:lang w:val="pt-BR"/>
        </w:rPr>
      </w:pPr>
      <w:r w:rsidRPr="00F30A0F">
        <w:rPr>
          <w:b/>
          <w:lang w:val="pt-BR"/>
        </w:rPr>
        <w:t xml:space="preserve">c. </w:t>
      </w:r>
      <w:r w:rsidRPr="00F30A0F">
        <w:rPr>
          <w:bCs/>
          <w:lang w:val="pt-BR"/>
        </w:rPr>
        <w:t>Phần trăm khối của oxygen trong phân tử chất T là 36,36%.</w:t>
      </w:r>
    </w:p>
    <w:p w14:paraId="1134CB85" w14:textId="77777777" w:rsidR="000B5F17" w:rsidRPr="00F30A0F" w:rsidRDefault="000B5F17" w:rsidP="000B5F17">
      <w:pPr>
        <w:widowControl w:val="0"/>
        <w:spacing w:line="264" w:lineRule="auto"/>
        <w:jc w:val="both"/>
        <w:rPr>
          <w:bCs/>
          <w:color w:val="000000"/>
          <w:lang w:val="fr-FR"/>
        </w:rPr>
      </w:pPr>
      <w:r w:rsidRPr="00F30A0F">
        <w:rPr>
          <w:b/>
          <w:highlight w:val="yellow"/>
          <w:lang w:val="pt-BR"/>
        </w:rPr>
        <w:t xml:space="preserve">d. </w:t>
      </w:r>
      <w:r w:rsidRPr="00F30A0F">
        <w:rPr>
          <w:bCs/>
          <w:color w:val="000000"/>
          <w:highlight w:val="yellow"/>
          <w:lang w:val="fr-FR"/>
        </w:rPr>
        <w:t>Chất W có khả năng tham gia phản ứng tráng bạc.</w:t>
      </w:r>
    </w:p>
    <w:p w14:paraId="31705CD2" w14:textId="77777777" w:rsidR="000B5F17" w:rsidRPr="00F30A0F" w:rsidRDefault="000B5F17" w:rsidP="000B5F17">
      <w:pPr>
        <w:widowControl w:val="0"/>
        <w:spacing w:line="264" w:lineRule="auto"/>
        <w:jc w:val="both"/>
        <w:rPr>
          <w:bCs/>
          <w:color w:val="FF0000"/>
          <w:lang w:val="pt-BR"/>
        </w:rPr>
      </w:pPr>
      <w:r w:rsidRPr="00F30A0F">
        <w:rPr>
          <w:bCs/>
          <w:color w:val="FF0000"/>
          <w:lang w:val="fr-FR"/>
        </w:rPr>
        <w:t>Đáp án:</w:t>
      </w:r>
    </w:p>
    <w:p w14:paraId="3EA5C446" w14:textId="77777777" w:rsidR="000B5F17" w:rsidRPr="00F30A0F" w:rsidRDefault="000B5F17" w:rsidP="000B5F17">
      <w:pPr>
        <w:pStyle w:val="pn"/>
        <w:jc w:val="both"/>
        <w:rPr>
          <w:color w:val="FF0000"/>
          <w:lang w:val="pt-BR"/>
        </w:rPr>
      </w:pPr>
      <w:r w:rsidRPr="00F30A0F">
        <w:rPr>
          <w:noProof/>
          <w:color w:val="FF0000"/>
        </w:rPr>
        <w:lastRenderedPageBreak/>
        <w:drawing>
          <wp:inline distT="0" distB="0" distL="0" distR="0" wp14:anchorId="4E96E707" wp14:editId="0E29D312">
            <wp:extent cx="5196840" cy="11903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8" name="Picture 1956953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2584" cy="1196266"/>
                    </a:xfrm>
                    <a:prstGeom prst="rect">
                      <a:avLst/>
                    </a:prstGeom>
                  </pic:spPr>
                </pic:pic>
              </a:graphicData>
            </a:graphic>
          </wp:inline>
        </w:drawing>
      </w:r>
    </w:p>
    <w:p w14:paraId="78677F0D" w14:textId="77777777" w:rsidR="000B5F17" w:rsidRPr="000B082D" w:rsidRDefault="000B5F17" w:rsidP="000B5F17">
      <w:pPr>
        <w:pStyle w:val="pn"/>
        <w:jc w:val="both"/>
        <w:rPr>
          <w:lang w:val="pt-BR"/>
        </w:rPr>
      </w:pPr>
      <w:r w:rsidRPr="000B082D">
        <w:rPr>
          <w:b/>
          <w:lang w:val="pt-BR"/>
        </w:rPr>
        <w:t>a. Đúng.</w:t>
      </w:r>
      <w:r w:rsidRPr="000B082D">
        <w:rPr>
          <w:lang w:val="pt-BR"/>
        </w:rPr>
        <w:t xml:space="preserve"> </w:t>
      </w:r>
    </w:p>
    <w:p w14:paraId="35821CD2" w14:textId="77777777" w:rsidR="000B5F17" w:rsidRPr="000B082D" w:rsidRDefault="000B5F17" w:rsidP="000B5F17">
      <w:pPr>
        <w:pStyle w:val="pn"/>
        <w:jc w:val="both"/>
        <w:rPr>
          <w:b/>
          <w:lang w:val="pt-BR"/>
        </w:rPr>
      </w:pPr>
      <w:r w:rsidRPr="000B082D">
        <w:rPr>
          <w:b/>
          <w:lang w:val="pt-BR"/>
        </w:rPr>
        <w:t>b. Đúng.</w:t>
      </w:r>
      <w:r w:rsidRPr="000B082D">
        <w:rPr>
          <w:lang w:val="pt-BR"/>
        </w:rPr>
        <w:t xml:space="preserve"> </w:t>
      </w:r>
    </w:p>
    <w:p w14:paraId="5B986AF2" w14:textId="77777777" w:rsidR="000B5F17" w:rsidRPr="000B082D" w:rsidRDefault="000B5F17" w:rsidP="000B5F17">
      <w:pPr>
        <w:pStyle w:val="pn"/>
        <w:jc w:val="both"/>
      </w:pPr>
      <w:r w:rsidRPr="000B082D">
        <w:rPr>
          <w:b/>
          <w:lang w:val="pt-BR"/>
        </w:rPr>
        <w:t>c. Sai</w:t>
      </w:r>
      <w:r w:rsidRPr="000B082D">
        <w:rPr>
          <w:lang w:val="pt-BR"/>
        </w:rPr>
        <w:t xml:space="preserve"> vì T: C</w:t>
      </w:r>
      <w:r w:rsidRPr="000B082D">
        <w:rPr>
          <w:vertAlign w:val="subscript"/>
          <w:lang w:val="pt-BR"/>
        </w:rPr>
        <w:t>9</w:t>
      </w:r>
      <w:r w:rsidRPr="000B082D">
        <w:rPr>
          <w:lang w:val="pt-BR"/>
        </w:rPr>
        <w:t>H</w:t>
      </w:r>
      <w:r w:rsidRPr="000B082D">
        <w:rPr>
          <w:vertAlign w:val="subscript"/>
          <w:lang w:val="pt-BR"/>
        </w:rPr>
        <w:t>14</w:t>
      </w:r>
      <w:r w:rsidRPr="000B082D">
        <w:rPr>
          <w:lang w:val="pt-BR"/>
        </w:rPr>
        <w:t>O</w:t>
      </w:r>
      <w:r w:rsidRPr="000B082D">
        <w:rPr>
          <w:vertAlign w:val="subscript"/>
          <w:lang w:val="pt-BR"/>
        </w:rPr>
        <w:t>6</w:t>
      </w:r>
      <w:r w:rsidRPr="000B082D">
        <w:rPr>
          <w:lang w:val="pt-BR"/>
        </w:rPr>
        <w:t xml:space="preserve"> </w:t>
      </w:r>
      <w:r w:rsidRPr="000B082D">
        <w:rPr>
          <w:position w:val="-6"/>
          <w:lang w:val="pt-BR"/>
        </w:rPr>
        <w:object w:dxaOrig="300" w:dyaOrig="240" w14:anchorId="5053F226">
          <v:shape id="_x0000_i1030" type="#_x0000_t75" style="width:16.8pt;height:12pt" o:ole="">
            <v:imagedata r:id="rId29" o:title=""/>
          </v:shape>
          <o:OLEObject Type="Embed" ProgID="Equation.DSMT4" ShapeID="_x0000_i1030" DrawAspect="Content" ObjectID="_1777815058" r:id="rId30"/>
        </w:object>
      </w:r>
      <w:r w:rsidRPr="000B082D">
        <w:rPr>
          <w:lang w:val="pt-BR"/>
        </w:rPr>
        <w:t xml:space="preserve"> %m</w:t>
      </w:r>
      <w:r w:rsidRPr="000B082D">
        <w:rPr>
          <w:vertAlign w:val="subscript"/>
          <w:lang w:val="pt-BR"/>
        </w:rPr>
        <w:t>O</w:t>
      </w:r>
      <w:r w:rsidRPr="000B082D">
        <w:rPr>
          <w:lang w:val="pt-BR"/>
        </w:rPr>
        <w:t xml:space="preserve"> = </w:t>
      </w:r>
      <w:r w:rsidRPr="000B082D">
        <w:rPr>
          <w:position w:val="-24"/>
        </w:rPr>
        <w:object w:dxaOrig="2140" w:dyaOrig="620" w14:anchorId="3F7D7139">
          <v:shape id="_x0000_i1031" type="#_x0000_t75" style="width:106.2pt;height:31.2pt" o:ole="">
            <v:imagedata r:id="rId31" o:title=""/>
          </v:shape>
          <o:OLEObject Type="Embed" ProgID="Equation.DSMT4" ShapeID="_x0000_i1031" DrawAspect="Content" ObjectID="_1777815059" r:id="rId32"/>
        </w:object>
      </w:r>
    </w:p>
    <w:p w14:paraId="014BAAC6" w14:textId="77777777" w:rsidR="000B5F17" w:rsidRPr="000B082D" w:rsidRDefault="000B5F17" w:rsidP="000B5F17">
      <w:pPr>
        <w:pStyle w:val="pn"/>
        <w:jc w:val="both"/>
        <w:rPr>
          <w:lang w:val="pt-BR"/>
        </w:rPr>
      </w:pPr>
      <w:r w:rsidRPr="000B082D">
        <w:rPr>
          <w:b/>
        </w:rPr>
        <w:t xml:space="preserve">d. </w:t>
      </w:r>
      <w:r w:rsidRPr="000B082D">
        <w:rPr>
          <w:b/>
          <w:bCs/>
          <w:lang w:val="pt-BR"/>
        </w:rPr>
        <w:t>Đúng.</w:t>
      </w:r>
      <w:r w:rsidRPr="000B082D">
        <w:rPr>
          <w:lang w:val="pt-BR"/>
        </w:rPr>
        <w:t xml:space="preserve"> </w:t>
      </w:r>
    </w:p>
    <w:p w14:paraId="16335380" w14:textId="77777777" w:rsidR="00C933F8" w:rsidRDefault="00C933F8" w:rsidP="000B5F17">
      <w:pPr>
        <w:tabs>
          <w:tab w:val="left" w:pos="274"/>
          <w:tab w:val="left" w:pos="2835"/>
          <w:tab w:val="left" w:pos="5387"/>
          <w:tab w:val="left" w:pos="7938"/>
        </w:tabs>
        <w:spacing w:line="264" w:lineRule="auto"/>
        <w:jc w:val="both"/>
        <w:rPr>
          <w:b/>
          <w:bCs/>
        </w:rPr>
      </w:pPr>
      <w:r w:rsidRPr="00C933F8">
        <w:rPr>
          <w:bCs/>
        </w:rPr>
        <w:drawing>
          <wp:inline distT="0" distB="0" distL="0" distR="0" wp14:anchorId="69EECC9C" wp14:editId="092C6DE4">
            <wp:extent cx="3101609" cy="167655"/>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1609" cy="167655"/>
                    </a:xfrm>
                    <a:prstGeom prst="rect">
                      <a:avLst/>
                    </a:prstGeom>
                  </pic:spPr>
                </pic:pic>
              </a:graphicData>
            </a:graphic>
          </wp:inline>
        </w:drawing>
      </w:r>
    </w:p>
    <w:p w14:paraId="77944656" w14:textId="3DBCFC99" w:rsidR="000B5F17" w:rsidRPr="00C5490B" w:rsidRDefault="000B5F17" w:rsidP="000B5F17">
      <w:pPr>
        <w:tabs>
          <w:tab w:val="left" w:pos="274"/>
          <w:tab w:val="left" w:pos="2835"/>
          <w:tab w:val="left" w:pos="5387"/>
          <w:tab w:val="left" w:pos="7938"/>
        </w:tabs>
        <w:spacing w:line="264" w:lineRule="auto"/>
        <w:jc w:val="both"/>
      </w:pPr>
      <w:bookmarkStart w:id="0" w:name="_GoBack"/>
      <w:bookmarkEnd w:id="0"/>
      <w:r w:rsidRPr="00C5490B">
        <w:rPr>
          <w:b/>
          <w:bCs/>
        </w:rPr>
        <w:t>PHẦN III:</w:t>
      </w:r>
      <w:r w:rsidRPr="00C5490B">
        <w:t xml:space="preserve"> </w:t>
      </w:r>
      <w:r w:rsidRPr="00C5490B">
        <w:rPr>
          <w:b/>
        </w:rPr>
        <w:t>Câu trắc nghiệm yêu cầu trả lời ngắn.</w:t>
      </w:r>
      <w:r w:rsidRPr="00C5490B">
        <w:t xml:space="preserve"> Thí sinh trả lời từ câu 1 đến câu 6.</w:t>
      </w:r>
    </w:p>
    <w:p w14:paraId="0E5B3BA5" w14:textId="77777777" w:rsidR="000B5F17" w:rsidRPr="00C5490B" w:rsidRDefault="000B5F17" w:rsidP="000B5F17">
      <w:pPr>
        <w:spacing w:line="264" w:lineRule="auto"/>
        <w:jc w:val="both"/>
        <w:rPr>
          <w:b/>
        </w:rPr>
      </w:pPr>
      <w:r w:rsidRPr="00C5490B">
        <w:rPr>
          <w:rFonts w:eastAsia="Calibri"/>
          <w:b/>
        </w:rPr>
        <w:t xml:space="preserve">Câu 1. </w:t>
      </w:r>
      <w:r w:rsidRPr="00C5490B">
        <w:t xml:space="preserve">Có bao nhiêu </w:t>
      </w:r>
      <w:r>
        <w:t>đồng phân ester</w:t>
      </w:r>
      <w:r w:rsidRPr="00C5490B">
        <w:t xml:space="preserve"> </w:t>
      </w:r>
      <w:r>
        <w:t xml:space="preserve">ứng với công thức phân tử </w:t>
      </w:r>
      <w:r w:rsidRPr="00C5490B">
        <w:t>C</w:t>
      </w:r>
      <w:r w:rsidRPr="00C5490B">
        <w:rPr>
          <w:vertAlign w:val="subscript"/>
        </w:rPr>
        <w:t>4</w:t>
      </w:r>
      <w:r w:rsidRPr="00C5490B">
        <w:t>H</w:t>
      </w:r>
      <w:r w:rsidRPr="00C5490B">
        <w:rPr>
          <w:vertAlign w:val="subscript"/>
        </w:rPr>
        <w:t>8</w:t>
      </w:r>
      <w:r w:rsidRPr="00C5490B">
        <w:t>O</w:t>
      </w:r>
      <w:r w:rsidRPr="00C5490B">
        <w:rPr>
          <w:vertAlign w:val="subscript"/>
        </w:rPr>
        <w:t>2</w:t>
      </w:r>
      <w:r w:rsidRPr="00C5490B">
        <w:t xml:space="preserve">? </w:t>
      </w:r>
    </w:p>
    <w:p w14:paraId="06050F94" w14:textId="0F1A16F3" w:rsidR="000B082D" w:rsidRDefault="000B5F17" w:rsidP="000B5F17">
      <w:pPr>
        <w:widowControl w:val="0"/>
        <w:spacing w:line="264" w:lineRule="auto"/>
        <w:jc w:val="both"/>
        <w:rPr>
          <w:bCs/>
          <w:color w:val="FF0000"/>
          <w:lang w:val="fr-FR"/>
        </w:rPr>
      </w:pPr>
      <w:r w:rsidRPr="00F30A0F">
        <w:rPr>
          <w:bCs/>
          <w:color w:val="FF0000"/>
          <w:lang w:val="fr-FR"/>
        </w:rPr>
        <w:t>Đáp án</w:t>
      </w:r>
      <w:r w:rsidR="000B082D">
        <w:rPr>
          <w:bCs/>
          <w:color w:val="FF0000"/>
          <w:lang w:val="fr-FR"/>
        </w:rPr>
        <w:t>:</w:t>
      </w:r>
      <w:r>
        <w:rPr>
          <w:bCs/>
          <w:color w:val="FF0000"/>
          <w:lang w:val="fr-FR"/>
        </w:rPr>
        <w:t xml:space="preserve"> 4</w:t>
      </w:r>
      <w:r w:rsidR="000B082D">
        <w:rPr>
          <w:bCs/>
          <w:color w:val="FF0000"/>
          <w:lang w:val="fr-FR"/>
        </w:rPr>
        <w:t>.</w:t>
      </w:r>
    </w:p>
    <w:p w14:paraId="76EF1C46" w14:textId="2A53707E" w:rsidR="000B082D" w:rsidRPr="000B082D" w:rsidRDefault="000B082D" w:rsidP="000B082D">
      <w:pPr>
        <w:pStyle w:val="pn"/>
        <w:rPr>
          <w:bCs/>
          <w:color w:val="FF0000"/>
          <w:lang w:val="fr-FR"/>
        </w:rPr>
      </w:pPr>
      <w:r>
        <w:rPr>
          <w:shd w:val="clear" w:color="auto" w:fill="FFFFFF"/>
        </w:rPr>
        <w:t>HCOOCH</w:t>
      </w:r>
      <w:r>
        <w:rPr>
          <w:shd w:val="clear" w:color="auto" w:fill="FFFFFF"/>
          <w:vertAlign w:val="subscript"/>
        </w:rPr>
        <w:t>2</w:t>
      </w:r>
      <w:r>
        <w:rPr>
          <w:shd w:val="clear" w:color="auto" w:fill="FFFFFF"/>
        </w:rPr>
        <w:t>CH</w:t>
      </w:r>
      <w:r>
        <w:rPr>
          <w:shd w:val="clear" w:color="auto" w:fill="FFFFFF"/>
          <w:vertAlign w:val="subscript"/>
        </w:rPr>
        <w:t>2</w:t>
      </w:r>
      <w:r>
        <w:rPr>
          <w:shd w:val="clear" w:color="auto" w:fill="FFFFFF"/>
        </w:rPr>
        <w:t>CH</w:t>
      </w:r>
      <w:r>
        <w:rPr>
          <w:shd w:val="clear" w:color="auto" w:fill="FFFFFF"/>
          <w:vertAlign w:val="subscript"/>
        </w:rPr>
        <w:t>3</w:t>
      </w:r>
      <w:r>
        <w:rPr>
          <w:shd w:val="clear" w:color="auto" w:fill="FFFFFF"/>
        </w:rPr>
        <w:t>, HCOOCH(CH</w:t>
      </w:r>
      <w:r>
        <w:rPr>
          <w:shd w:val="clear" w:color="auto" w:fill="FFFFFF"/>
          <w:vertAlign w:val="subscript"/>
        </w:rPr>
        <w:t>3</w:t>
      </w:r>
      <w:r>
        <w:rPr>
          <w:shd w:val="clear" w:color="auto" w:fill="FFFFFF"/>
        </w:rPr>
        <w:t>)CH</w:t>
      </w:r>
      <w:r>
        <w:rPr>
          <w:shd w:val="clear" w:color="auto" w:fill="FFFFFF"/>
          <w:vertAlign w:val="subscript"/>
        </w:rPr>
        <w:t>3</w:t>
      </w:r>
      <w:r>
        <w:rPr>
          <w:shd w:val="clear" w:color="auto" w:fill="FFFFFF"/>
        </w:rPr>
        <w:t>, CH</w:t>
      </w:r>
      <w:r>
        <w:rPr>
          <w:shd w:val="clear" w:color="auto" w:fill="FFFFFF"/>
          <w:vertAlign w:val="subscript"/>
        </w:rPr>
        <w:t>3</w:t>
      </w:r>
      <w:r>
        <w:rPr>
          <w:shd w:val="clear" w:color="auto" w:fill="FFFFFF"/>
        </w:rPr>
        <w:t>COOCH</w:t>
      </w:r>
      <w:r>
        <w:rPr>
          <w:shd w:val="clear" w:color="auto" w:fill="FFFFFF"/>
          <w:vertAlign w:val="subscript"/>
        </w:rPr>
        <w:t>2</w:t>
      </w:r>
      <w:r>
        <w:rPr>
          <w:shd w:val="clear" w:color="auto" w:fill="FFFFFF"/>
        </w:rPr>
        <w:t>CH</w:t>
      </w:r>
      <w:r>
        <w:rPr>
          <w:shd w:val="clear" w:color="auto" w:fill="FFFFFF"/>
          <w:vertAlign w:val="subscript"/>
        </w:rPr>
        <w:t>3</w:t>
      </w:r>
      <w:r>
        <w:rPr>
          <w:shd w:val="clear" w:color="auto" w:fill="FFFFFF"/>
        </w:rPr>
        <w:t>, CH</w:t>
      </w:r>
      <w:r>
        <w:rPr>
          <w:shd w:val="clear" w:color="auto" w:fill="FFFFFF"/>
          <w:vertAlign w:val="subscript"/>
        </w:rPr>
        <w:t>3</w:t>
      </w:r>
      <w:r>
        <w:rPr>
          <w:shd w:val="clear" w:color="auto" w:fill="FFFFFF"/>
        </w:rPr>
        <w:t>CH</w:t>
      </w:r>
      <w:r>
        <w:rPr>
          <w:shd w:val="clear" w:color="auto" w:fill="FFFFFF"/>
          <w:vertAlign w:val="subscript"/>
        </w:rPr>
        <w:t>2</w:t>
      </w:r>
      <w:r>
        <w:rPr>
          <w:shd w:val="clear" w:color="auto" w:fill="FFFFFF"/>
        </w:rPr>
        <w:t>COOCH</w:t>
      </w:r>
      <w:r>
        <w:rPr>
          <w:shd w:val="clear" w:color="auto" w:fill="FFFFFF"/>
          <w:vertAlign w:val="subscript"/>
        </w:rPr>
        <w:t>3</w:t>
      </w:r>
      <w:r>
        <w:rPr>
          <w:shd w:val="clear" w:color="auto" w:fill="FFFFFF"/>
        </w:rPr>
        <w:t>.</w:t>
      </w:r>
    </w:p>
    <w:p w14:paraId="2AAC4B33" w14:textId="77777777" w:rsidR="000B5F17" w:rsidRDefault="000B5F17" w:rsidP="000B5F17">
      <w:pPr>
        <w:spacing w:line="264" w:lineRule="auto"/>
        <w:jc w:val="both"/>
      </w:pPr>
      <w:r w:rsidRPr="00C5490B">
        <w:rPr>
          <w:b/>
        </w:rPr>
        <w:t xml:space="preserve">Câu 2. </w:t>
      </w:r>
      <w:r w:rsidRPr="002E6C26">
        <w:t xml:space="preserve">Thủy phân triglyceride X trong dung dịch NaOH, thu được glycerol và hỗn hợp hai muối gồm sodium stearate và sodium </w:t>
      </w:r>
      <w:r>
        <w:t>oelate</w:t>
      </w:r>
      <w:r w:rsidRPr="002E6C26">
        <w:t xml:space="preserve"> </w:t>
      </w:r>
      <w:r>
        <w:t xml:space="preserve">có </w:t>
      </w:r>
      <w:r w:rsidRPr="002E6C26">
        <w:t>tỉ lệ mol tương ứng là 1</w:t>
      </w:r>
      <w:r>
        <w:t xml:space="preserve"> </w:t>
      </w:r>
      <w:r w:rsidRPr="002E6C26">
        <w:t xml:space="preserve">: 2. </w:t>
      </w:r>
      <w:r>
        <w:t xml:space="preserve"> Phân tử khối của X là bao nhiêu?</w:t>
      </w:r>
    </w:p>
    <w:p w14:paraId="2ECDB7D3" w14:textId="6114B368" w:rsidR="000B5F17" w:rsidRDefault="000B5F17" w:rsidP="000B5F17">
      <w:pPr>
        <w:pStyle w:val="pn"/>
        <w:spacing w:line="264" w:lineRule="auto"/>
        <w:jc w:val="both"/>
        <w:rPr>
          <w:color w:val="FF0000"/>
        </w:rPr>
      </w:pPr>
      <w:r w:rsidRPr="008A0B8F">
        <w:rPr>
          <w:color w:val="FF0000"/>
        </w:rPr>
        <w:t xml:space="preserve">Đáp số: </w:t>
      </w:r>
      <w:r>
        <w:rPr>
          <w:color w:val="FF0000"/>
        </w:rPr>
        <w:t>886</w:t>
      </w:r>
      <w:r w:rsidRPr="008A0B8F">
        <w:rPr>
          <w:color w:val="FF0000"/>
        </w:rPr>
        <w:t xml:space="preserve">. </w:t>
      </w:r>
    </w:p>
    <w:p w14:paraId="72338468" w14:textId="0D9C4DE4" w:rsidR="000B082D" w:rsidRPr="000B082D" w:rsidRDefault="000B082D" w:rsidP="000B5F17">
      <w:pPr>
        <w:pStyle w:val="pn"/>
        <w:spacing w:line="264" w:lineRule="auto"/>
        <w:jc w:val="both"/>
      </w:pPr>
      <w:r w:rsidRPr="000B082D">
        <w:t>(C</w:t>
      </w:r>
      <w:r w:rsidRPr="000B082D">
        <w:rPr>
          <w:vertAlign w:val="subscript"/>
        </w:rPr>
        <w:t>17</w:t>
      </w:r>
      <w:r w:rsidRPr="000B082D">
        <w:t>H</w:t>
      </w:r>
      <w:r w:rsidRPr="000B082D">
        <w:rPr>
          <w:vertAlign w:val="subscript"/>
        </w:rPr>
        <w:t>35</w:t>
      </w:r>
      <w:r w:rsidRPr="000B082D">
        <w:t>COO)(C</w:t>
      </w:r>
      <w:r w:rsidRPr="000B082D">
        <w:rPr>
          <w:vertAlign w:val="subscript"/>
        </w:rPr>
        <w:t>17</w:t>
      </w:r>
      <w:r w:rsidRPr="000B082D">
        <w:t>H</w:t>
      </w:r>
      <w:r w:rsidRPr="000B082D">
        <w:rPr>
          <w:vertAlign w:val="subscript"/>
        </w:rPr>
        <w:t>33</w:t>
      </w:r>
      <w:r w:rsidRPr="000B082D">
        <w:t>COO)</w:t>
      </w:r>
      <w:r w:rsidRPr="000B082D">
        <w:rPr>
          <w:vertAlign w:val="subscript"/>
        </w:rPr>
        <w:t>2</w:t>
      </w:r>
      <w:r w:rsidRPr="000B082D">
        <w:t>C</w:t>
      </w:r>
      <w:r w:rsidRPr="000B082D">
        <w:rPr>
          <w:vertAlign w:val="subscript"/>
        </w:rPr>
        <w:t>3</w:t>
      </w:r>
      <w:r w:rsidRPr="000B082D">
        <w:t>H</w:t>
      </w:r>
      <w:r w:rsidRPr="000B082D">
        <w:rPr>
          <w:vertAlign w:val="subscript"/>
        </w:rPr>
        <w:t>5</w:t>
      </w:r>
    </w:p>
    <w:p w14:paraId="2511DA64" w14:textId="77777777" w:rsidR="000B5F17" w:rsidRDefault="000B5F17" w:rsidP="000B5F17">
      <w:pPr>
        <w:pStyle w:val="pn"/>
        <w:spacing w:line="264" w:lineRule="auto"/>
        <w:jc w:val="both"/>
      </w:pPr>
      <w:r w:rsidRPr="00C5490B">
        <w:rPr>
          <w:b/>
        </w:rPr>
        <w:t xml:space="preserve">Câu 3. </w:t>
      </w:r>
      <w:r>
        <w:t xml:space="preserve">Cho biết trong các chất sau, có bao nhiêu chất có thể là thành phần chính của xà phòng? </w:t>
      </w:r>
    </w:p>
    <w:p w14:paraId="38F405C5" w14:textId="77777777" w:rsidR="000B5F17" w:rsidRDefault="000B5F17" w:rsidP="000B5F17">
      <w:pPr>
        <w:spacing w:line="264" w:lineRule="auto"/>
      </w:pPr>
      <w:r>
        <w:object w:dxaOrig="5385" w:dyaOrig="495" w14:anchorId="4A6D743E">
          <v:shape id="_x0000_i1032" type="#_x0000_t75" style="width:268.8pt;height:24.6pt" o:ole="">
            <v:imagedata r:id="rId14" o:title=""/>
          </v:shape>
          <o:OLEObject Type="Embed" ProgID="ChemWindow.Document" ShapeID="_x0000_i1032" DrawAspect="Content" ObjectID="_1777815060" r:id="rId34"/>
        </w:object>
      </w:r>
    </w:p>
    <w:p w14:paraId="048E2F6F" w14:textId="77777777" w:rsidR="000B5F17" w:rsidRDefault="000B5F17" w:rsidP="000B5F17">
      <w:pPr>
        <w:spacing w:line="264" w:lineRule="auto"/>
      </w:pPr>
      <w:r w:rsidRPr="00E87258">
        <w:rPr>
          <w:highlight w:val="yellow"/>
        </w:rPr>
        <w:object w:dxaOrig="6555" w:dyaOrig="435" w14:anchorId="641154E0">
          <v:shape id="_x0000_i1033" type="#_x0000_t75" style="width:327.6pt;height:21.6pt" o:ole="">
            <v:imagedata r:id="rId16" o:title=""/>
          </v:shape>
          <o:OLEObject Type="Embed" ProgID="ChemWindow.Document" ShapeID="_x0000_i1033" DrawAspect="Content" ObjectID="_1777815061" r:id="rId35"/>
        </w:object>
      </w:r>
    </w:p>
    <w:p w14:paraId="5DBE7922" w14:textId="77777777" w:rsidR="000B5F17" w:rsidRDefault="000B5F17" w:rsidP="000B5F17">
      <w:pPr>
        <w:spacing w:line="264" w:lineRule="auto"/>
      </w:pPr>
      <w:r w:rsidRPr="00E87258">
        <w:rPr>
          <w:highlight w:val="yellow"/>
        </w:rPr>
        <w:object w:dxaOrig="6450" w:dyaOrig="435" w14:anchorId="07F1F3DD">
          <v:shape id="_x0000_i1034" type="#_x0000_t75" style="width:322.8pt;height:21.6pt" o:ole="" o:allowoverlap="f">
            <v:imagedata r:id="rId18" o:title=""/>
          </v:shape>
          <o:OLEObject Type="Embed" ProgID="ChemWindow.Document" ShapeID="_x0000_i1034" DrawAspect="Content" ObjectID="_1777815062" r:id="rId36"/>
        </w:object>
      </w:r>
    </w:p>
    <w:p w14:paraId="6F39F5F3" w14:textId="77777777" w:rsidR="000B5F17" w:rsidRDefault="000B5F17" w:rsidP="000B5F17">
      <w:pPr>
        <w:spacing w:line="264" w:lineRule="auto"/>
      </w:pPr>
      <w:r>
        <w:object w:dxaOrig="1905" w:dyaOrig="465" w14:anchorId="68251AA2">
          <v:shape id="_x0000_i1035" type="#_x0000_t75" style="width:94.8pt;height:23.4pt" o:ole="">
            <v:imagedata r:id="rId20" o:title=""/>
          </v:shape>
          <o:OLEObject Type="Embed" ProgID="ChemWindow.Document" ShapeID="_x0000_i1035" DrawAspect="Content" ObjectID="_1777815063" r:id="rId37"/>
        </w:object>
      </w:r>
    </w:p>
    <w:p w14:paraId="1D9D5AFF" w14:textId="77777777" w:rsidR="000B5F17" w:rsidRDefault="000B5F17" w:rsidP="000B5F17">
      <w:pPr>
        <w:pStyle w:val="pn"/>
        <w:spacing w:line="264" w:lineRule="auto"/>
        <w:jc w:val="both"/>
      </w:pPr>
      <w:r w:rsidRPr="00C22ED9">
        <w:rPr>
          <w:noProof/>
        </w:rPr>
        <w:drawing>
          <wp:inline distT="0" distB="0" distL="0" distR="0" wp14:anchorId="75931B53" wp14:editId="278C2B6D">
            <wp:extent cx="3247292" cy="43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9933" cy="440999"/>
                    </a:xfrm>
                    <a:prstGeom prst="rect">
                      <a:avLst/>
                    </a:prstGeom>
                  </pic:spPr>
                </pic:pic>
              </a:graphicData>
            </a:graphic>
          </wp:inline>
        </w:drawing>
      </w:r>
    </w:p>
    <w:p w14:paraId="38B8BBE2" w14:textId="77777777" w:rsidR="000B5F17" w:rsidRDefault="000B5F17" w:rsidP="000B5F17">
      <w:pPr>
        <w:pStyle w:val="pn"/>
        <w:spacing w:line="264" w:lineRule="auto"/>
        <w:jc w:val="both"/>
        <w:rPr>
          <w:color w:val="FF0000"/>
        </w:rPr>
      </w:pPr>
      <w:r w:rsidRPr="00F25ED2">
        <w:rPr>
          <w:color w:val="FF0000"/>
        </w:rPr>
        <w:t xml:space="preserve">Đáp </w:t>
      </w:r>
      <w:r>
        <w:rPr>
          <w:color w:val="FF0000"/>
        </w:rPr>
        <w:t>số</w:t>
      </w:r>
      <w:r w:rsidRPr="00F25ED2">
        <w:rPr>
          <w:color w:val="FF0000"/>
        </w:rPr>
        <w:t>:</w:t>
      </w:r>
      <w:r>
        <w:rPr>
          <w:color w:val="FF0000"/>
        </w:rPr>
        <w:t xml:space="preserve"> 2.</w:t>
      </w:r>
    </w:p>
    <w:p w14:paraId="220C9F60" w14:textId="77777777" w:rsidR="000B5F17" w:rsidRDefault="000B5F17" w:rsidP="000B5F17">
      <w:pPr>
        <w:spacing w:line="264" w:lineRule="auto"/>
        <w:jc w:val="both"/>
        <w:rPr>
          <w:rFonts w:ascii="Cambria" w:hAnsi="Cambria"/>
        </w:rPr>
      </w:pPr>
      <w:r w:rsidRPr="00C5490B">
        <w:rPr>
          <w:b/>
        </w:rPr>
        <w:t xml:space="preserve">Câu </w:t>
      </w:r>
      <w:r>
        <w:rPr>
          <w:b/>
        </w:rPr>
        <w:t>4</w:t>
      </w:r>
      <w:r w:rsidRPr="00C5490B">
        <w:rPr>
          <w:b/>
        </w:rPr>
        <w:t xml:space="preserve">. </w:t>
      </w:r>
      <w:r w:rsidRPr="00E51521">
        <w:t xml:space="preserve">Có bao nhiêu nguyên liệu, hóa chất dùng để điều chế, sản xuất xà phòng: </w:t>
      </w:r>
      <w:r w:rsidRPr="00E51521">
        <w:rPr>
          <w:highlight w:val="yellow"/>
        </w:rPr>
        <w:t>mỡ lợn (1)</w:t>
      </w:r>
      <w:r w:rsidRPr="00E51521">
        <w:t xml:space="preserve">, dung dịch calcium hydroxide 30% (2), </w:t>
      </w:r>
      <w:r w:rsidRPr="00E51521">
        <w:rPr>
          <w:highlight w:val="yellow"/>
        </w:rPr>
        <w:t>dầu ăn (3)</w:t>
      </w:r>
      <w:r w:rsidRPr="00E51521">
        <w:t xml:space="preserve">, </w:t>
      </w:r>
      <w:r w:rsidRPr="00E51521">
        <w:rPr>
          <w:highlight w:val="yellow"/>
        </w:rPr>
        <w:t>dung dịch sodium hydroxide (4)</w:t>
      </w:r>
      <w:r w:rsidRPr="00E51521">
        <w:t xml:space="preserve">, </w:t>
      </w:r>
      <w:r w:rsidRPr="00E51521">
        <w:rPr>
          <w:highlight w:val="yellow"/>
        </w:rPr>
        <w:t xml:space="preserve">dung dịch </w:t>
      </w:r>
      <w:r>
        <w:rPr>
          <w:highlight w:val="yellow"/>
        </w:rPr>
        <w:t>sodium</w:t>
      </w:r>
      <w:r w:rsidRPr="00E51521">
        <w:rPr>
          <w:highlight w:val="yellow"/>
        </w:rPr>
        <w:t xml:space="preserve"> chloride bão hòa (5)</w:t>
      </w:r>
      <w:r w:rsidRPr="00E51521">
        <w:t xml:space="preserve">,  </w:t>
      </w:r>
      <w:r w:rsidRPr="00E51521">
        <w:rPr>
          <w:highlight w:val="yellow"/>
        </w:rPr>
        <w:t>alkane (lấy từ dầu mỏ) (6)</w:t>
      </w:r>
      <w:r w:rsidRPr="00E51521">
        <w:t>?</w:t>
      </w:r>
    </w:p>
    <w:p w14:paraId="594AEA49" w14:textId="77777777" w:rsidR="000B5F17" w:rsidRPr="00E51521" w:rsidRDefault="000B5F17" w:rsidP="000B5F17">
      <w:pPr>
        <w:pStyle w:val="pn"/>
        <w:spacing w:line="264" w:lineRule="auto"/>
        <w:jc w:val="both"/>
        <w:rPr>
          <w:color w:val="FF0000"/>
        </w:rPr>
      </w:pPr>
      <w:r w:rsidRPr="00F25ED2">
        <w:rPr>
          <w:color w:val="FF0000"/>
        </w:rPr>
        <w:t xml:space="preserve">Đáp </w:t>
      </w:r>
      <w:r>
        <w:rPr>
          <w:color w:val="FF0000"/>
        </w:rPr>
        <w:t>số</w:t>
      </w:r>
      <w:r w:rsidRPr="00F25ED2">
        <w:rPr>
          <w:color w:val="FF0000"/>
        </w:rPr>
        <w:t>:</w:t>
      </w:r>
      <w:r>
        <w:rPr>
          <w:color w:val="FF0000"/>
        </w:rPr>
        <w:t xml:space="preserve"> 5.</w:t>
      </w:r>
    </w:p>
    <w:p w14:paraId="2A0AC624" w14:textId="77777777" w:rsidR="000B5F17" w:rsidRPr="00A738C8" w:rsidRDefault="000B5F17" w:rsidP="000B5F17">
      <w:pPr>
        <w:spacing w:line="264" w:lineRule="auto"/>
        <w:jc w:val="both"/>
      </w:pPr>
      <w:r>
        <w:rPr>
          <w:noProof/>
        </w:rPr>
        <w:drawing>
          <wp:anchor distT="0" distB="0" distL="114300" distR="114300" simplePos="0" relativeHeight="251656704" behindDoc="1" locked="0" layoutInCell="1" allowOverlap="1" wp14:anchorId="476ABA35" wp14:editId="64765347">
            <wp:simplePos x="0" y="0"/>
            <wp:positionH relativeFrom="column">
              <wp:posOffset>4922520</wp:posOffset>
            </wp:positionH>
            <wp:positionV relativeFrom="paragraph">
              <wp:posOffset>192405</wp:posOffset>
            </wp:positionV>
            <wp:extent cx="1496695" cy="1062990"/>
            <wp:effectExtent l="0" t="0" r="0" b="0"/>
            <wp:wrapTight wrapText="bothSides">
              <wp:wrapPolygon edited="0">
                <wp:start x="0" y="0"/>
                <wp:lineTo x="0" y="21290"/>
                <wp:lineTo x="21444" y="21290"/>
                <wp:lineTo x="214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94" name="Picture 195695394"/>
                    <pic:cNvPicPr/>
                  </pic:nvPicPr>
                  <pic:blipFill rotWithShape="1">
                    <a:blip r:embed="rId38" cstate="print">
                      <a:extLst>
                        <a:ext uri="{28A0092B-C50C-407E-A947-70E740481C1C}">
                          <a14:useLocalDpi xmlns:a14="http://schemas.microsoft.com/office/drawing/2010/main" val="0"/>
                        </a:ext>
                      </a:extLst>
                    </a:blip>
                    <a:srcRect l="11603" r="10216"/>
                    <a:stretch/>
                  </pic:blipFill>
                  <pic:spPr bwMode="auto">
                    <a:xfrm>
                      <a:off x="0" y="0"/>
                      <a:ext cx="1496695" cy="106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490B">
        <w:rPr>
          <w:b/>
        </w:rPr>
        <w:t xml:space="preserve">Câu </w:t>
      </w:r>
      <w:r>
        <w:rPr>
          <w:b/>
        </w:rPr>
        <w:t>5</w:t>
      </w:r>
      <w:r w:rsidRPr="00C5490B">
        <w:rPr>
          <w:b/>
        </w:rPr>
        <w:t xml:space="preserve">. </w:t>
      </w:r>
      <w:r w:rsidRPr="00A738C8">
        <w:t>Met</w:t>
      </w:r>
      <w:r>
        <w:t>h</w:t>
      </w:r>
      <w:r w:rsidRPr="00A738C8">
        <w:t>yl sali</w:t>
      </w:r>
      <w:r>
        <w:t>c</w:t>
      </w:r>
      <w:r w:rsidRPr="00A738C8">
        <w:t>ylat</w:t>
      </w:r>
      <w:r>
        <w:t>e</w:t>
      </w:r>
      <w:r w:rsidRPr="00A738C8">
        <w:t xml:space="preserve"> dùng làm thuốc xoa bóp giảm đau, được điều chế theo phản ứng sau: </w:t>
      </w:r>
    </w:p>
    <w:p w14:paraId="7A6021D3" w14:textId="77777777" w:rsidR="000B5F17" w:rsidRDefault="000B5F17" w:rsidP="000B5F17">
      <w:pPr>
        <w:pStyle w:val="ListParagraph"/>
        <w:tabs>
          <w:tab w:val="left" w:pos="283"/>
          <w:tab w:val="left" w:pos="2835"/>
          <w:tab w:val="left" w:pos="5386"/>
          <w:tab w:val="left" w:pos="7937"/>
        </w:tabs>
        <w:spacing w:line="264" w:lineRule="auto"/>
        <w:ind w:firstLine="283"/>
        <w:jc w:val="both"/>
        <w:rPr>
          <w:rFonts w:ascii="Times New Roman" w:hAnsi="Times New Roman" w:cs="Times New Roman"/>
        </w:rPr>
      </w:pPr>
      <w:r w:rsidRPr="00AC5A47">
        <w:rPr>
          <w:rFonts w:ascii="Times New Roman" w:hAnsi="Times New Roman" w:cs="Times New Roman"/>
          <w:noProof/>
        </w:rPr>
        <w:drawing>
          <wp:inline distT="0" distB="0" distL="0" distR="0" wp14:anchorId="2A65A455" wp14:editId="185E2D0B">
            <wp:extent cx="4452257" cy="8816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522846" cy="895617"/>
                    </a:xfrm>
                    <a:prstGeom prst="rect">
                      <a:avLst/>
                    </a:prstGeom>
                  </pic:spPr>
                </pic:pic>
              </a:graphicData>
            </a:graphic>
          </wp:inline>
        </w:drawing>
      </w:r>
    </w:p>
    <w:p w14:paraId="54FE982F" w14:textId="77777777" w:rsidR="000B5F17" w:rsidRPr="00A738C8" w:rsidRDefault="000B5F17" w:rsidP="000B5F17">
      <w:pPr>
        <w:pStyle w:val="ListParagraph"/>
        <w:tabs>
          <w:tab w:val="left" w:pos="283"/>
          <w:tab w:val="left" w:pos="450"/>
          <w:tab w:val="left" w:pos="2610"/>
          <w:tab w:val="left" w:pos="4590"/>
          <w:tab w:val="left" w:pos="5386"/>
          <w:tab w:val="left" w:pos="7937"/>
        </w:tabs>
        <w:spacing w:line="264" w:lineRule="auto"/>
        <w:ind w:firstLine="283"/>
        <w:jc w:val="both"/>
        <w:rPr>
          <w:rFonts w:ascii="Times New Roman" w:eastAsia="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salicylic acid      </w:t>
      </w:r>
      <w:r>
        <w:rPr>
          <w:rFonts w:ascii="Times New Roman" w:hAnsi="Times New Roman" w:cs="Times New Roman"/>
        </w:rPr>
        <w:tab/>
        <w:t xml:space="preserve">methanol                 </w:t>
      </w:r>
      <w:r>
        <w:rPr>
          <w:rFonts w:ascii="Times New Roman" w:hAnsi="Times New Roman" w:cs="Times New Roman"/>
        </w:rPr>
        <w:tab/>
        <w:t>methyl salicylate</w:t>
      </w:r>
    </w:p>
    <w:p w14:paraId="462118B8" w14:textId="77777777" w:rsidR="000B5F17" w:rsidRDefault="000B5F17" w:rsidP="000B5F17">
      <w:pPr>
        <w:tabs>
          <w:tab w:val="left" w:pos="283"/>
          <w:tab w:val="left" w:pos="2835"/>
          <w:tab w:val="left" w:pos="5386"/>
          <w:tab w:val="left" w:pos="7937"/>
        </w:tabs>
        <w:spacing w:line="264" w:lineRule="auto"/>
        <w:jc w:val="both"/>
      </w:pPr>
      <w:r w:rsidRPr="00A738C8">
        <w:t xml:space="preserve">Để sản xuất </w:t>
      </w:r>
      <w:r>
        <w:t>1</w:t>
      </w:r>
      <w:r w:rsidRPr="00A738C8">
        <w:t>,</w:t>
      </w:r>
      <w:r>
        <w:t>9</w:t>
      </w:r>
      <w:r w:rsidRPr="00A738C8">
        <w:t xml:space="preserve"> triệu tuýp thuốc xoa bóp giảm đau cần tối thiểu m tấn </w:t>
      </w:r>
      <w:r>
        <w:t>salicylic acid</w:t>
      </w:r>
      <w:r w:rsidRPr="00A738C8">
        <w:t>. Biết mỗi tuýp thuốc chứa 2,7 gam met</w:t>
      </w:r>
      <w:r>
        <w:t>h</w:t>
      </w:r>
      <w:r w:rsidRPr="00A738C8">
        <w:t>yl sali</w:t>
      </w:r>
      <w:r>
        <w:t>c</w:t>
      </w:r>
      <w:r w:rsidRPr="00A738C8">
        <w:t>ylat</w:t>
      </w:r>
      <w:r>
        <w:t>e</w:t>
      </w:r>
      <w:r w:rsidRPr="00A738C8">
        <w:t xml:space="preserve"> và hiệu suất phản ứng tính theo </w:t>
      </w:r>
      <w:r>
        <w:t>salicylic acid</w:t>
      </w:r>
      <w:r w:rsidRPr="00A738C8">
        <w:t xml:space="preserve"> là 75%. Giá trị của m là</w:t>
      </w:r>
      <w:r>
        <w:t xml:space="preserve"> bao nhiêu?</w:t>
      </w:r>
    </w:p>
    <w:p w14:paraId="7EBE15EB" w14:textId="77777777" w:rsidR="000B5F17" w:rsidRDefault="000B5F17" w:rsidP="000B5F17">
      <w:pPr>
        <w:pStyle w:val="pn"/>
        <w:rPr>
          <w:color w:val="FF0000"/>
        </w:rPr>
      </w:pPr>
      <w:r w:rsidRPr="009652D8">
        <w:rPr>
          <w:color w:val="FF0000"/>
        </w:rPr>
        <w:t xml:space="preserve">Đáp số: </w:t>
      </w:r>
      <w:r>
        <w:rPr>
          <w:color w:val="FF0000"/>
        </w:rPr>
        <w:t>6,21</w:t>
      </w:r>
      <w:r w:rsidRPr="009652D8">
        <w:rPr>
          <w:color w:val="FF0000"/>
        </w:rPr>
        <w:t xml:space="preserve">. </w:t>
      </w:r>
    </w:p>
    <w:p w14:paraId="5D5BD8B9" w14:textId="77777777" w:rsidR="000B5F17" w:rsidRPr="00A738C8" w:rsidRDefault="000B5F17" w:rsidP="000B5F17">
      <w:pPr>
        <w:pStyle w:val="pn"/>
        <w:spacing w:line="264" w:lineRule="auto"/>
      </w:pPr>
      <w:r w:rsidRPr="00A738C8">
        <w:t>m</w:t>
      </w:r>
      <w:r w:rsidRPr="00A738C8">
        <w:rPr>
          <w:vertAlign w:val="subscript"/>
        </w:rPr>
        <w:t>met</w:t>
      </w:r>
      <w:r>
        <w:rPr>
          <w:vertAlign w:val="subscript"/>
        </w:rPr>
        <w:t>h</w:t>
      </w:r>
      <w:r w:rsidRPr="00A738C8">
        <w:rPr>
          <w:vertAlign w:val="subscript"/>
        </w:rPr>
        <w:t>yl sali</w:t>
      </w:r>
      <w:r>
        <w:rPr>
          <w:vertAlign w:val="subscript"/>
        </w:rPr>
        <w:t>c</w:t>
      </w:r>
      <w:r w:rsidRPr="00A738C8">
        <w:rPr>
          <w:vertAlign w:val="subscript"/>
        </w:rPr>
        <w:t>ylat</w:t>
      </w:r>
      <w:r>
        <w:rPr>
          <w:vertAlign w:val="subscript"/>
        </w:rPr>
        <w:t>e</w:t>
      </w:r>
      <w:r w:rsidRPr="00A738C8">
        <w:rPr>
          <w:vertAlign w:val="subscript"/>
        </w:rPr>
        <w:t xml:space="preserve"> (3,8 triệu tuýp)</w:t>
      </w:r>
      <w:r w:rsidRPr="00A738C8">
        <w:t xml:space="preserve"> = 2,7.</w:t>
      </w:r>
      <w:r>
        <w:t>1</w:t>
      </w:r>
      <w:r w:rsidRPr="00A738C8">
        <w:t>,</w:t>
      </w:r>
      <w:r>
        <w:t>9</w:t>
      </w:r>
      <w:r w:rsidRPr="00A738C8">
        <w:t>.10</w:t>
      </w:r>
      <w:r w:rsidRPr="00A738C8">
        <w:rPr>
          <w:vertAlign w:val="superscript"/>
        </w:rPr>
        <w:t>6</w:t>
      </w:r>
      <w:r w:rsidRPr="00A738C8">
        <w:t xml:space="preserve"> = </w:t>
      </w:r>
      <w:r>
        <w:t>5</w:t>
      </w:r>
      <w:r w:rsidRPr="00A738C8">
        <w:t>,</w:t>
      </w:r>
      <w:r>
        <w:t>13</w:t>
      </w:r>
      <w:r w:rsidRPr="00A738C8">
        <w:t xml:space="preserve"> tấn.</w:t>
      </w:r>
    </w:p>
    <w:p w14:paraId="279610E4" w14:textId="77777777" w:rsidR="000B5F17" w:rsidRPr="00A738C8" w:rsidRDefault="000B5F17" w:rsidP="000B5F17">
      <w:pPr>
        <w:pStyle w:val="pn"/>
        <w:spacing w:line="264" w:lineRule="auto"/>
      </w:pPr>
      <w:r w:rsidRPr="00A738C8">
        <w:t xml:space="preserve">                       </w:t>
      </w:r>
      <w:r w:rsidRPr="00A738C8">
        <w:rPr>
          <w:position w:val="-12"/>
        </w:rPr>
        <w:object w:dxaOrig="6460" w:dyaOrig="480" w14:anchorId="727B9F47">
          <v:shape id="_x0000_i1036" type="#_x0000_t75" style="width:318.6pt;height:24pt" o:ole="">
            <v:imagedata r:id="rId39" o:title=""/>
          </v:shape>
          <o:OLEObject Type="Embed" ProgID="Equation.DSMT4" ShapeID="_x0000_i1036" DrawAspect="Content" ObjectID="_1777815064" r:id="rId40"/>
        </w:object>
      </w:r>
    </w:p>
    <w:p w14:paraId="4312D2F2" w14:textId="77777777" w:rsidR="000B5F17" w:rsidRPr="00A738C8" w:rsidRDefault="000B5F17" w:rsidP="000B5F17">
      <w:pPr>
        <w:pStyle w:val="pn"/>
        <w:spacing w:line="264" w:lineRule="auto"/>
      </w:pPr>
      <w:r w:rsidRPr="00A738C8">
        <w:lastRenderedPageBreak/>
        <w:t>Khối lượng:            138 g                    →                               152 g</w:t>
      </w:r>
    </w:p>
    <w:p w14:paraId="443358C4" w14:textId="77777777" w:rsidR="000B5F17" w:rsidRPr="009652D8" w:rsidRDefault="000B5F17" w:rsidP="000B5F17">
      <w:pPr>
        <w:pStyle w:val="pn"/>
        <w:rPr>
          <w:bCs/>
          <w:color w:val="FF0000"/>
        </w:rPr>
      </w:pPr>
      <w:r>
        <w:t>m</w:t>
      </w:r>
      <w:r>
        <w:rPr>
          <w:vertAlign w:val="subscript"/>
        </w:rPr>
        <w:t xml:space="preserve">salicylic acid </w:t>
      </w:r>
      <w:r w:rsidRPr="00A738C8">
        <w:t xml:space="preserve">= </w:t>
      </w:r>
      <w:r w:rsidRPr="00A738C8">
        <w:rPr>
          <w:position w:val="-24"/>
        </w:rPr>
        <w:object w:dxaOrig="1600" w:dyaOrig="620" w14:anchorId="0B9A4C40">
          <v:shape id="_x0000_i1037" type="#_x0000_t75" style="width:80.4pt;height:30.6pt" o:ole="">
            <v:imagedata r:id="rId41" o:title=""/>
          </v:shape>
          <o:OLEObject Type="Embed" ProgID="Equation.DSMT4" ShapeID="_x0000_i1037" DrawAspect="Content" ObjectID="_1777815065" r:id="rId42"/>
        </w:object>
      </w:r>
      <w:r w:rsidRPr="00A738C8">
        <w:t xml:space="preserve">tấn         </w:t>
      </w:r>
      <w:r w:rsidRPr="00A738C8">
        <w:rPr>
          <w:position w:val="-6"/>
        </w:rPr>
        <w:object w:dxaOrig="1020" w:dyaOrig="320" w14:anchorId="396BE4A1">
          <v:shape id="_x0000_i1038" type="#_x0000_t75" style="width:51.6pt;height:15.6pt" o:ole="">
            <v:imagedata r:id="rId43" o:title=""/>
          </v:shape>
          <o:OLEObject Type="Embed" ProgID="Equation.DSMT4" ShapeID="_x0000_i1038" DrawAspect="Content" ObjectID="_1777815066" r:id="rId44"/>
        </w:object>
      </w:r>
      <w:r w:rsidRPr="00A738C8">
        <w:t xml:space="preserve">        </w:t>
      </w:r>
      <w:r>
        <w:t>5,13</w:t>
      </w:r>
      <w:r w:rsidRPr="00A738C8">
        <w:t xml:space="preserve"> tấn</w:t>
      </w:r>
    </w:p>
    <w:p w14:paraId="00E142A8" w14:textId="77777777" w:rsidR="000B5F17" w:rsidRDefault="000B5F17" w:rsidP="000B5F17">
      <w:pPr>
        <w:spacing w:line="264" w:lineRule="auto"/>
        <w:jc w:val="both"/>
      </w:pPr>
      <w:r w:rsidRPr="00C24A61">
        <w:rPr>
          <w:noProof/>
        </w:rPr>
        <w:drawing>
          <wp:anchor distT="0" distB="0" distL="114300" distR="114300" simplePos="0" relativeHeight="251657728" behindDoc="0" locked="0" layoutInCell="1" allowOverlap="1" wp14:anchorId="6FF2C281" wp14:editId="4F1CC1F4">
            <wp:simplePos x="0" y="0"/>
            <wp:positionH relativeFrom="column">
              <wp:posOffset>5227320</wp:posOffset>
            </wp:positionH>
            <wp:positionV relativeFrom="paragraph">
              <wp:posOffset>13335</wp:posOffset>
            </wp:positionV>
            <wp:extent cx="1365250" cy="11017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5250" cy="1101725"/>
                    </a:xfrm>
                    <a:prstGeom prst="rect">
                      <a:avLst/>
                    </a:prstGeom>
                  </pic:spPr>
                </pic:pic>
              </a:graphicData>
            </a:graphic>
          </wp:anchor>
        </w:drawing>
      </w:r>
      <w:r w:rsidRPr="00C5490B">
        <w:rPr>
          <w:b/>
        </w:rPr>
        <w:t xml:space="preserve">Câu </w:t>
      </w:r>
      <w:r>
        <w:rPr>
          <w:b/>
        </w:rPr>
        <w:t>6</w:t>
      </w:r>
      <w:r w:rsidRPr="00C5490B">
        <w:rPr>
          <w:b/>
        </w:rPr>
        <w:t xml:space="preserve">. </w:t>
      </w:r>
      <w:r w:rsidRPr="00FB7C49">
        <w:rPr>
          <w:lang w:val="vi-VN"/>
        </w:rPr>
        <w:t xml:space="preserve">Thành phần chủ yếu của xà phòng thường là muối </w:t>
      </w:r>
      <w:r>
        <w:t xml:space="preserve">sodium </w:t>
      </w:r>
      <w:r w:rsidRPr="00FB7C49">
        <w:rPr>
          <w:lang w:val="vi-VN"/>
        </w:rPr>
        <w:t xml:space="preserve">của </w:t>
      </w:r>
      <w:r>
        <w:t>palmitic acid</w:t>
      </w:r>
      <w:r w:rsidRPr="00FB7C49">
        <w:rPr>
          <w:lang w:val="vi-VN"/>
        </w:rPr>
        <w:t xml:space="preserve"> hoặc </w:t>
      </w:r>
      <w:r>
        <w:t>stearic acid</w:t>
      </w:r>
      <w:r w:rsidRPr="00FB7C49">
        <w:rPr>
          <w:lang w:val="vi-VN"/>
        </w:rPr>
        <w:t xml:space="preserve">. Ngoài ra, trong xà phòng còn có chất độn (làm tăng độ cứng để đúc thành bánh), chất tẩy màu, chất diệt khuẩn và chất tạo hương,…Từ </w:t>
      </w:r>
      <w:r>
        <w:t>0,6</w:t>
      </w:r>
      <w:r w:rsidRPr="00FB7C49">
        <w:rPr>
          <w:lang w:val="vi-VN"/>
        </w:rPr>
        <w:t xml:space="preserve"> tấn chất béo chứa 89% khối lượng tristearin (còn 11% tạp chất trơ bị loại bỏ trong quá trình nấu xà phòng) để sản xuất được m tấn xà phòng chứa 72% khối lượng </w:t>
      </w:r>
      <w:r>
        <w:t>sodium</w:t>
      </w:r>
      <w:r w:rsidRPr="00FB7C49">
        <w:rPr>
          <w:lang w:val="vi-VN"/>
        </w:rPr>
        <w:t xml:space="preserve"> stearat</w:t>
      </w:r>
      <w:r>
        <w:rPr>
          <w:lang w:val="vi-VN"/>
        </w:rPr>
        <w:t>e</w:t>
      </w:r>
      <w:r w:rsidRPr="00FB7C49">
        <w:rPr>
          <w:lang w:val="vi-VN"/>
        </w:rPr>
        <w:t>.</w:t>
      </w:r>
      <w:r>
        <w:t xml:space="preserve"> Từ m tấn xà phòng đó có thể sản xuất ra được bao nhiêu bánh xà phòng, biết rằng mỗi bánh xà phòng có khối lượng tịnh 90 gam và</w:t>
      </w:r>
      <w:r w:rsidRPr="00FB7C49">
        <w:rPr>
          <w:lang w:val="vi-VN"/>
        </w:rPr>
        <w:t xml:space="preserve"> </w:t>
      </w:r>
      <w:r>
        <w:t xml:space="preserve">giả sử </w:t>
      </w:r>
      <w:r w:rsidRPr="00FB7C49">
        <w:rPr>
          <w:lang w:val="vi-VN"/>
        </w:rPr>
        <w:t xml:space="preserve">hiệu suất toàn bộ quá trình là 100%. </w:t>
      </w:r>
      <w:r>
        <w:t xml:space="preserve"> </w:t>
      </w:r>
    </w:p>
    <w:p w14:paraId="5CC6C646" w14:textId="77777777" w:rsidR="000B5F17" w:rsidRPr="00FB7C49" w:rsidRDefault="000B5F17" w:rsidP="000B5F17">
      <w:pPr>
        <w:spacing w:line="264" w:lineRule="auto"/>
        <w:jc w:val="both"/>
        <w:rPr>
          <w:color w:val="FF0000"/>
          <w:spacing w:val="4"/>
          <w:lang w:val="pt-BR"/>
        </w:rPr>
      </w:pPr>
      <w:r w:rsidRPr="004671D7">
        <w:rPr>
          <w:color w:val="FF0000"/>
          <w:spacing w:val="4"/>
          <w:lang w:val="pt-BR"/>
        </w:rPr>
        <w:t xml:space="preserve">Đáp án: </w:t>
      </w:r>
      <w:r>
        <w:rPr>
          <w:color w:val="FF0000"/>
          <w:spacing w:val="4"/>
          <w:lang w:val="pt-BR"/>
        </w:rPr>
        <w:t>8500</w:t>
      </w:r>
    </w:p>
    <w:p w14:paraId="50B161D1" w14:textId="77777777" w:rsidR="000B5F17" w:rsidRPr="005D2B46" w:rsidRDefault="000B5F17" w:rsidP="000B5F17">
      <w:pPr>
        <w:pStyle w:val="pn"/>
        <w:spacing w:line="264" w:lineRule="auto"/>
        <w:jc w:val="both"/>
        <w:rPr>
          <w:lang w:val="vi-VN"/>
        </w:rPr>
      </w:pPr>
      <w:r w:rsidRPr="00FB7C49">
        <w:rPr>
          <w:lang w:val="vi-VN"/>
        </w:rPr>
        <w:t>(C</w:t>
      </w:r>
      <w:r w:rsidRPr="00FB7C49">
        <w:rPr>
          <w:vertAlign w:val="subscript"/>
          <w:lang w:val="vi-VN"/>
        </w:rPr>
        <w:t>17</w:t>
      </w:r>
      <w:r w:rsidRPr="00FB7C49">
        <w:rPr>
          <w:lang w:val="vi-VN"/>
        </w:rPr>
        <w:t>H</w:t>
      </w:r>
      <w:r w:rsidRPr="00FB7C49">
        <w:rPr>
          <w:vertAlign w:val="subscript"/>
          <w:lang w:val="vi-VN"/>
        </w:rPr>
        <w:t>35</w:t>
      </w:r>
      <w:r w:rsidRPr="00FB7C49">
        <w:rPr>
          <w:lang w:val="vi-VN"/>
        </w:rPr>
        <w:t>COO)</w:t>
      </w:r>
      <w:r w:rsidRPr="00FB7C49">
        <w:rPr>
          <w:vertAlign w:val="subscript"/>
          <w:lang w:val="vi-VN"/>
        </w:rPr>
        <w:t>3</w:t>
      </w:r>
      <w:r w:rsidRPr="00FB7C49">
        <w:rPr>
          <w:lang w:val="vi-VN"/>
        </w:rPr>
        <w:t>C</w:t>
      </w:r>
      <w:r w:rsidRPr="00FB7C49">
        <w:rPr>
          <w:vertAlign w:val="subscript"/>
          <w:lang w:val="vi-VN"/>
        </w:rPr>
        <w:t>3</w:t>
      </w:r>
      <w:r w:rsidRPr="00FB7C49">
        <w:rPr>
          <w:lang w:val="vi-VN"/>
        </w:rPr>
        <w:t>H</w:t>
      </w:r>
      <w:r w:rsidRPr="00FB7C49">
        <w:rPr>
          <w:vertAlign w:val="subscript"/>
          <w:lang w:val="vi-VN"/>
        </w:rPr>
        <w:t>5</w:t>
      </w:r>
      <w:r w:rsidRPr="00FB7C49">
        <w:rPr>
          <w:lang w:val="vi-VN"/>
        </w:rPr>
        <w:t xml:space="preserve"> + 3NaOH </w:t>
      </w:r>
      <w:r w:rsidRPr="00FB7C49">
        <w:rPr>
          <w:position w:val="-6"/>
          <w:lang w:val="vi-VN"/>
        </w:rPr>
        <w:object w:dxaOrig="620" w:dyaOrig="340" w14:anchorId="7B2EC2DC">
          <v:shape id="_x0000_i1039" type="#_x0000_t75" style="width:30.6pt;height:17.4pt" o:ole="">
            <v:imagedata r:id="rId45" o:title=""/>
          </v:shape>
          <o:OLEObject Type="Embed" ProgID="Equation.DSMT4" ShapeID="_x0000_i1039" DrawAspect="Content" ObjectID="_1777815067" r:id="rId46"/>
        </w:object>
      </w:r>
      <w:r w:rsidRPr="00FB7C49">
        <w:rPr>
          <w:lang w:val="vi-VN"/>
        </w:rPr>
        <w:t xml:space="preserve"> 3C</w:t>
      </w:r>
      <w:r w:rsidRPr="00FB7C49">
        <w:rPr>
          <w:vertAlign w:val="subscript"/>
          <w:lang w:val="vi-VN"/>
        </w:rPr>
        <w:t>17</w:t>
      </w:r>
      <w:r w:rsidRPr="00FB7C49">
        <w:rPr>
          <w:lang w:val="vi-VN"/>
        </w:rPr>
        <w:t>H</w:t>
      </w:r>
      <w:r w:rsidRPr="00FB7C49">
        <w:rPr>
          <w:vertAlign w:val="subscript"/>
          <w:lang w:val="vi-VN"/>
        </w:rPr>
        <w:t>35</w:t>
      </w:r>
      <w:r w:rsidRPr="00FB7C49">
        <w:rPr>
          <w:lang w:val="vi-VN"/>
        </w:rPr>
        <w:t>COONa + C</w:t>
      </w:r>
      <w:r w:rsidRPr="00FB7C49">
        <w:rPr>
          <w:vertAlign w:val="subscript"/>
          <w:lang w:val="vi-VN"/>
        </w:rPr>
        <w:t>3</w:t>
      </w:r>
      <w:r w:rsidRPr="00FB7C49">
        <w:rPr>
          <w:lang w:val="vi-VN"/>
        </w:rPr>
        <w:t>H</w:t>
      </w:r>
      <w:r w:rsidRPr="00FB7C49">
        <w:rPr>
          <w:vertAlign w:val="subscript"/>
          <w:lang w:val="vi-VN"/>
        </w:rPr>
        <w:t>5</w:t>
      </w:r>
      <w:r w:rsidRPr="00FB7C49">
        <w:rPr>
          <w:lang w:val="vi-VN"/>
        </w:rPr>
        <w:t>(OH)</w:t>
      </w:r>
      <w:r w:rsidRPr="00FB7C49">
        <w:rPr>
          <w:vertAlign w:val="subscript"/>
          <w:lang w:val="vi-VN"/>
        </w:rPr>
        <w:t>3</w:t>
      </w:r>
    </w:p>
    <w:p w14:paraId="400273EE" w14:textId="77777777" w:rsidR="000B5F17" w:rsidRDefault="000B5F17" w:rsidP="000B5F17">
      <w:pPr>
        <w:pStyle w:val="pn"/>
        <w:spacing w:line="264" w:lineRule="auto"/>
        <w:jc w:val="both"/>
      </w:pPr>
      <w:r>
        <w:rPr>
          <w:rFonts w:eastAsiaTheme="minorEastAsia"/>
        </w:rPr>
        <w:t>n</w:t>
      </w:r>
      <w:r w:rsidRPr="005D2B46">
        <w:rPr>
          <w:rFonts w:eastAsiaTheme="minorEastAsia"/>
          <w:vertAlign w:val="subscript"/>
        </w:rPr>
        <w:t>chất béo</w:t>
      </w:r>
      <w:r>
        <w:rPr>
          <w:rFonts w:eastAsiaTheme="minorEastAsia"/>
        </w:rPr>
        <w:t xml:space="preserve"> = </w:t>
      </w:r>
      <w:r w:rsidRPr="005D2B46">
        <w:rPr>
          <w:rFonts w:eastAsiaTheme="minorEastAsia"/>
          <w:position w:val="-24"/>
        </w:rPr>
        <w:object w:dxaOrig="940" w:dyaOrig="620" w14:anchorId="4BF671F9">
          <v:shape id="_x0000_i1040" type="#_x0000_t75" style="width:47.4pt;height:30.6pt" o:ole="">
            <v:imagedata r:id="rId47" o:title=""/>
          </v:shape>
          <o:OLEObject Type="Embed" ProgID="Equation.DSMT4" ShapeID="_x0000_i1040" DrawAspect="Content" ObjectID="_1777815068" r:id="rId48"/>
        </w:object>
      </w:r>
      <w:r>
        <w:rPr>
          <w:rFonts w:eastAsiaTheme="minorEastAsia"/>
        </w:rPr>
        <w:t xml:space="preserve"> = 6.10</w:t>
      </w:r>
      <w:r w:rsidRPr="005D2B46">
        <w:rPr>
          <w:rFonts w:eastAsiaTheme="minorEastAsia"/>
          <w:vertAlign w:val="superscript"/>
        </w:rPr>
        <w:t>-</w:t>
      </w:r>
      <w:r>
        <w:rPr>
          <w:rFonts w:eastAsiaTheme="minorEastAsia"/>
          <w:vertAlign w:val="superscript"/>
        </w:rPr>
        <w:t>4</w:t>
      </w:r>
      <w:r>
        <w:rPr>
          <w:rFonts w:eastAsiaTheme="minorEastAsia"/>
        </w:rPr>
        <w:t xml:space="preserve"> </w:t>
      </w:r>
      <w:r>
        <w:rPr>
          <w:rFonts w:eastAsiaTheme="minorEastAsia"/>
        </w:rPr>
        <w:sym w:font="Symbol" w:char="F0DE"/>
      </w:r>
      <w:r>
        <w:rPr>
          <w:rFonts w:eastAsiaTheme="minorEastAsia"/>
        </w:rPr>
        <w:t xml:space="preserve"> </w:t>
      </w:r>
      <w:r w:rsidRPr="005D2B46">
        <w:rPr>
          <w:rFonts w:eastAsiaTheme="minorEastAsia"/>
          <w:position w:val="-16"/>
        </w:rPr>
        <w:object w:dxaOrig="2200" w:dyaOrig="440" w14:anchorId="487F47A1">
          <v:shape id="_x0000_i1041" type="#_x0000_t75" style="width:109.8pt;height:22.2pt" o:ole="">
            <v:imagedata r:id="rId49" o:title=""/>
          </v:shape>
          <o:OLEObject Type="Embed" ProgID="Equation.DSMT4" ShapeID="_x0000_i1041" DrawAspect="Content" ObjectID="_1777815069" r:id="rId50"/>
        </w:object>
      </w:r>
      <w:r>
        <w:rPr>
          <w:rFonts w:eastAsiaTheme="minorEastAsia"/>
        </w:rPr>
        <w:t xml:space="preserve"> </w:t>
      </w:r>
      <w:r>
        <w:rPr>
          <w:rFonts w:eastAsiaTheme="minorEastAsia"/>
        </w:rPr>
        <w:sym w:font="Symbol" w:char="F0DE"/>
      </w:r>
      <w:r>
        <w:rPr>
          <w:rFonts w:eastAsiaTheme="minorEastAsia"/>
        </w:rPr>
        <w:t xml:space="preserve"> </w:t>
      </w:r>
      <w:r w:rsidRPr="00F669E8">
        <w:rPr>
          <w:position w:val="-16"/>
        </w:rPr>
        <w:object w:dxaOrig="1460" w:dyaOrig="400" w14:anchorId="55EBD416">
          <v:shape id="_x0000_i1042" type="#_x0000_t75" style="width:72.6pt;height:19.8pt" o:ole="">
            <v:imagedata r:id="rId51" o:title=""/>
          </v:shape>
          <o:OLEObject Type="Embed" ProgID="Equation.DSMT4" ShapeID="_x0000_i1042" DrawAspect="Content" ObjectID="_1777815070" r:id="rId52"/>
        </w:object>
      </w:r>
      <w:r>
        <w:t>0,5508 tấn</w:t>
      </w:r>
    </w:p>
    <w:p w14:paraId="5D392776" w14:textId="77777777" w:rsidR="00F55D09" w:rsidRPr="009C1B6E" w:rsidRDefault="00F55D09" w:rsidP="00F55D09">
      <w:pPr>
        <w:spacing w:line="264" w:lineRule="auto"/>
      </w:pPr>
      <w:r w:rsidRPr="00FB7C49">
        <w:rPr>
          <w:lang w:val="vi-VN"/>
        </w:rPr>
        <w:t>m</w:t>
      </w:r>
      <w:r w:rsidRPr="005D2B46">
        <w:rPr>
          <w:vertAlign w:val="subscript"/>
          <w:lang w:val="vi-VN"/>
        </w:rPr>
        <w:t>xà phòng</w:t>
      </w:r>
      <w:r w:rsidRPr="00FB7C49">
        <w:rPr>
          <w:lang w:val="vi-VN"/>
        </w:rPr>
        <w:t xml:space="preserve"> = </w:t>
      </w:r>
      <w:r w:rsidRPr="005D2B46">
        <w:rPr>
          <w:position w:val="-24"/>
          <w:lang w:val="vi-VN"/>
        </w:rPr>
        <w:object w:dxaOrig="780" w:dyaOrig="620" w14:anchorId="4958C84A">
          <v:shape id="_x0000_i1043" type="#_x0000_t75" style="width:39.6pt;height:30.6pt" o:ole="">
            <v:imagedata r:id="rId53" o:title=""/>
          </v:shape>
          <o:OLEObject Type="Embed" ProgID="Equation.DSMT4" ShapeID="_x0000_i1043" DrawAspect="Content" ObjectID="_1777815071" r:id="rId54"/>
        </w:object>
      </w:r>
      <w:r>
        <w:rPr>
          <w:lang w:val="vi-VN"/>
        </w:rPr>
        <w:t xml:space="preserve"> </w:t>
      </w:r>
      <w:r w:rsidRPr="00FB7C49">
        <w:rPr>
          <w:lang w:val="vi-VN"/>
        </w:rPr>
        <w:t xml:space="preserve">= </w:t>
      </w:r>
      <w:r>
        <w:t>0,765</w:t>
      </w:r>
      <w:r w:rsidRPr="00FB7C49">
        <w:rPr>
          <w:lang w:val="vi-VN"/>
        </w:rPr>
        <w:t xml:space="preserve"> tấn</w:t>
      </w:r>
      <w:r>
        <w:t xml:space="preserve"> </w:t>
      </w:r>
      <w:r>
        <w:sym w:font="Symbol" w:char="F0DE"/>
      </w:r>
      <w:r>
        <w:t xml:space="preserve"> Số bánh xà phòng là </w:t>
      </w:r>
      <w:r w:rsidRPr="005D2B46">
        <w:rPr>
          <w:position w:val="-24"/>
        </w:rPr>
        <w:object w:dxaOrig="1780" w:dyaOrig="660" w14:anchorId="6E08A89B">
          <v:shape id="_x0000_i1044" type="#_x0000_t75" style="width:89.4pt;height:33.6pt" o:ole="">
            <v:imagedata r:id="rId55" o:title=""/>
          </v:shape>
          <o:OLEObject Type="Embed" ProgID="Equation.DSMT4" ShapeID="_x0000_i1044" DrawAspect="Content" ObjectID="_1777815072" r:id="rId56"/>
        </w:object>
      </w:r>
    </w:p>
    <w:p w14:paraId="573E7CFE" w14:textId="332EB9B8" w:rsidR="00C5490B" w:rsidRPr="009C1B6E" w:rsidRDefault="00C5490B" w:rsidP="00080AEC">
      <w:pPr>
        <w:spacing w:line="264" w:lineRule="auto"/>
      </w:pPr>
    </w:p>
    <w:sectPr w:rsidR="00C5490B" w:rsidRPr="009C1B6E" w:rsidSect="006E1850">
      <w:headerReference w:type="default" r:id="rId57"/>
      <w:footerReference w:type="default" r:id="rId58"/>
      <w:pgSz w:w="11909" w:h="16834" w:code="9"/>
      <w:pgMar w:top="720" w:right="710" w:bottom="810" w:left="993"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22C4E" w14:textId="77777777" w:rsidR="00CF705F" w:rsidRDefault="00CF705F" w:rsidP="00E61475">
      <w:r>
        <w:separator/>
      </w:r>
    </w:p>
  </w:endnote>
  <w:endnote w:type="continuationSeparator" w:id="0">
    <w:p w14:paraId="0BB277F6" w14:textId="77777777" w:rsidR="00CF705F" w:rsidRDefault="00CF705F"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044"/>
      <w:gridCol w:w="9392"/>
    </w:tblGrid>
    <w:tr w:rsidR="000B5F17" w14:paraId="1E72004F" w14:textId="77777777" w:rsidTr="000F1B2D">
      <w:tc>
        <w:tcPr>
          <w:tcW w:w="500" w:type="pct"/>
          <w:tcBorders>
            <w:top w:val="single" w:sz="4" w:space="0" w:color="943634" w:themeColor="accent2" w:themeShade="BF"/>
            <w:left w:val="nil"/>
            <w:bottom w:val="nil"/>
            <w:right w:val="nil"/>
          </w:tcBorders>
          <w:shd w:val="clear" w:color="auto" w:fill="943634" w:themeFill="accent2" w:themeFillShade="BF"/>
          <w:hideMark/>
        </w:tcPr>
        <w:p w14:paraId="2A638E19" w14:textId="4B793BB3" w:rsidR="000B5F17" w:rsidRDefault="000B5F17">
          <w:pPr>
            <w:pStyle w:val="Footer"/>
            <w:jc w:val="right"/>
            <w:rPr>
              <w:rFonts w:ascii="Times New Roman" w:hAnsi="Times New Roman" w:cs="Times New Roman"/>
              <w:b/>
              <w:bCs/>
              <w:color w:val="FFFFFF" w:themeColor="background1"/>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C933F8" w:rsidRPr="00C933F8">
            <w:rPr>
              <w:rFonts w:ascii="Times New Roman" w:hAnsi="Times New Roman" w:cs="Times New Roman"/>
              <w:noProof/>
              <w:color w:val="FFFFFF" w:themeColor="background1"/>
            </w:rPr>
            <w:t>10</w:t>
          </w:r>
          <w:r>
            <w:rPr>
              <w:rFonts w:ascii="Times New Roman" w:hAnsi="Times New Roman" w:cs="Times New Roman"/>
              <w:noProof/>
              <w:color w:val="FFFFFF" w:themeColor="background1"/>
            </w:rPr>
            <w:fldChar w:fldCharType="end"/>
          </w:r>
        </w:p>
      </w:tc>
      <w:tc>
        <w:tcPr>
          <w:tcW w:w="4500" w:type="pct"/>
          <w:tcBorders>
            <w:top w:val="single" w:sz="4" w:space="0" w:color="auto"/>
            <w:left w:val="nil"/>
            <w:bottom w:val="nil"/>
            <w:right w:val="nil"/>
          </w:tcBorders>
          <w:hideMark/>
        </w:tcPr>
        <w:p w14:paraId="484F1F56" w14:textId="6C4D8F7B" w:rsidR="000B5F17" w:rsidRPr="008944F2" w:rsidRDefault="00CF705F">
          <w:pPr>
            <w:pStyle w:val="Footer"/>
            <w:rPr>
              <w:rFonts w:ascii="Times New Roman" w:hAnsi="Times New Roman" w:cs="Times New Roman"/>
            </w:rPr>
          </w:pPr>
          <w:sdt>
            <w:sdtPr>
              <w:rPr>
                <w:rFonts w:ascii="Times New Roman" w:hAnsi="Times New Roman" w:cs="Times New Roman"/>
                <w:b/>
              </w:rPr>
              <w:alias w:val="Company"/>
              <w:id w:val="75914618"/>
              <w:placeholder>
                <w:docPart w:val="9A39FC222A7247658254D81287AE2546"/>
              </w:placeholder>
              <w:dataBinding w:prefixMappings="xmlns:ns0='http://schemas.openxmlformats.org/officeDocument/2006/extended-properties'" w:xpath="/ns0:Properties[1]/ns0:Company[1]" w:storeItemID="{6668398D-A668-4E3E-A5EB-62B293D839F1}"/>
              <w:text/>
            </w:sdtPr>
            <w:sdtEndPr/>
            <w:sdtContent>
              <w:r w:rsidR="008944F2" w:rsidRPr="008944F2">
                <w:rPr>
                  <w:rFonts w:ascii="Times New Roman" w:hAnsi="Times New Roman" w:cs="Times New Roman"/>
                  <w:b/>
                </w:rPr>
                <w:t>SGK Hóa 12: KNTT + CTST + CD</w:t>
              </w:r>
            </w:sdtContent>
          </w:sdt>
        </w:p>
      </w:tc>
    </w:tr>
  </w:tbl>
  <w:p w14:paraId="168296EA" w14:textId="77777777" w:rsidR="000B5F17" w:rsidRPr="000F1B2D" w:rsidRDefault="000B5F17" w:rsidP="000F1B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14176" w14:textId="77777777" w:rsidR="00CF705F" w:rsidRDefault="00CF705F" w:rsidP="00E61475">
      <w:r>
        <w:separator/>
      </w:r>
    </w:p>
  </w:footnote>
  <w:footnote w:type="continuationSeparator" w:id="0">
    <w:p w14:paraId="13D4DAAB" w14:textId="77777777" w:rsidR="00CF705F" w:rsidRDefault="00CF705F" w:rsidP="00E614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0C261" w14:textId="77777777" w:rsidR="000B5F17" w:rsidRDefault="000B5F17" w:rsidP="00047292">
    <w:pPr>
      <w:pStyle w:val="Header"/>
      <w:pBdr>
        <w:bottom w:val="single" w:sz="4" w:space="1" w:color="auto"/>
      </w:pBdr>
      <w:tabs>
        <w:tab w:val="clear" w:pos="4680"/>
        <w:tab w:val="clear" w:pos="9360"/>
        <w:tab w:val="center" w:pos="5220"/>
        <w:tab w:val="right" w:pos="10348"/>
      </w:tabs>
      <w:rPr>
        <w:rFonts w:ascii="Times New Roman" w:hAnsi="Times New Roman" w:cs="Times New Roman"/>
        <w:b/>
        <w:color w:val="0070C0"/>
      </w:rPr>
    </w:pPr>
  </w:p>
  <w:p w14:paraId="464DBA03" w14:textId="13D087BB" w:rsidR="000B5F17" w:rsidRDefault="000B5F17" w:rsidP="00047292">
    <w:pPr>
      <w:pStyle w:val="Header"/>
      <w:pBdr>
        <w:bottom w:val="single" w:sz="4" w:space="1" w:color="auto"/>
      </w:pBdr>
      <w:tabs>
        <w:tab w:val="clear" w:pos="4680"/>
        <w:tab w:val="clear" w:pos="9360"/>
        <w:tab w:val="center" w:pos="5220"/>
        <w:tab w:val="right" w:pos="10348"/>
      </w:tabs>
      <w:rPr>
        <w:rFonts w:ascii="Times New Roman" w:hAnsi="Times New Roman" w:cs="Times New Roman"/>
        <w:b/>
        <w:color w:val="0070C0"/>
      </w:rPr>
    </w:pPr>
    <w:r>
      <w:rPr>
        <w:rFonts w:ascii="Times New Roman" w:hAnsi="Times New Roman" w:cs="Times New Roman"/>
        <w:b/>
        <w:color w:val="0070C0"/>
      </w:rPr>
      <w:t>KIẾN THỨC TRỌNG TÂM CHƯƠNG 1. ESTER - LIPID</w:t>
    </w:r>
  </w:p>
  <w:p w14:paraId="2EE5D677" w14:textId="77777777" w:rsidR="000B5F17" w:rsidRDefault="000B5F17" w:rsidP="00DF164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8FBD2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60E"/>
      </v:shape>
    </w:pict>
  </w:numPicBullet>
  <w:abstractNum w:abstractNumId="0" w15:restartNumberingAfterBreak="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15:restartNumberingAfterBreak="0">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15:restartNumberingAfterBreak="0">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15:restartNumberingAfterBreak="0">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15:restartNumberingAfterBreak="0">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15:restartNumberingAfterBreak="0">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15:restartNumberingAfterBreak="0">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15:restartNumberingAfterBreak="0">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15:restartNumberingAfterBreak="0">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02D3A"/>
    <w:multiLevelType w:val="hybridMultilevel"/>
    <w:tmpl w:val="BAE0D45C"/>
    <w:lvl w:ilvl="0" w:tplc="5CF8EF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E685F"/>
    <w:multiLevelType w:val="hybridMultilevel"/>
    <w:tmpl w:val="AEB846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E52A2"/>
    <w:multiLevelType w:val="hybridMultilevel"/>
    <w:tmpl w:val="8B0CBFFA"/>
    <w:lvl w:ilvl="0" w:tplc="D7D6CDD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F0353"/>
    <w:multiLevelType w:val="hybridMultilevel"/>
    <w:tmpl w:val="013A6BAA"/>
    <w:lvl w:ilvl="0" w:tplc="0409000B">
      <w:start w:val="1"/>
      <w:numFmt w:val="decimal"/>
      <w:lvlText w:val="%1)"/>
      <w:lvlJc w:val="left"/>
      <w:pPr>
        <w:ind w:left="690" w:hanging="360"/>
      </w:pPr>
      <w:rPr>
        <w:rFonts w:hint="default"/>
        <w:b/>
      </w:rPr>
    </w:lvl>
    <w:lvl w:ilvl="1" w:tplc="04090009" w:tentative="1">
      <w:start w:val="1"/>
      <w:numFmt w:val="lowerLetter"/>
      <w:lvlText w:val="%2."/>
      <w:lvlJc w:val="left"/>
      <w:pPr>
        <w:ind w:left="1410" w:hanging="360"/>
      </w:pPr>
    </w:lvl>
    <w:lvl w:ilvl="2" w:tplc="04090005" w:tentative="1">
      <w:start w:val="1"/>
      <w:numFmt w:val="lowerRoman"/>
      <w:lvlText w:val="%3."/>
      <w:lvlJc w:val="right"/>
      <w:pPr>
        <w:ind w:left="2130" w:hanging="180"/>
      </w:pPr>
    </w:lvl>
    <w:lvl w:ilvl="3" w:tplc="04090001" w:tentative="1">
      <w:start w:val="1"/>
      <w:numFmt w:val="decimal"/>
      <w:lvlText w:val="%4."/>
      <w:lvlJc w:val="left"/>
      <w:pPr>
        <w:ind w:left="2850" w:hanging="360"/>
      </w:pPr>
    </w:lvl>
    <w:lvl w:ilvl="4" w:tplc="04090003" w:tentative="1">
      <w:start w:val="1"/>
      <w:numFmt w:val="lowerLetter"/>
      <w:lvlText w:val="%5."/>
      <w:lvlJc w:val="left"/>
      <w:pPr>
        <w:ind w:left="3570" w:hanging="360"/>
      </w:pPr>
    </w:lvl>
    <w:lvl w:ilvl="5" w:tplc="04090005" w:tentative="1">
      <w:start w:val="1"/>
      <w:numFmt w:val="lowerRoman"/>
      <w:lvlText w:val="%6."/>
      <w:lvlJc w:val="right"/>
      <w:pPr>
        <w:ind w:left="4290" w:hanging="180"/>
      </w:pPr>
    </w:lvl>
    <w:lvl w:ilvl="6" w:tplc="04090001" w:tentative="1">
      <w:start w:val="1"/>
      <w:numFmt w:val="decimal"/>
      <w:lvlText w:val="%7."/>
      <w:lvlJc w:val="left"/>
      <w:pPr>
        <w:ind w:left="5010" w:hanging="360"/>
      </w:pPr>
    </w:lvl>
    <w:lvl w:ilvl="7" w:tplc="04090003" w:tentative="1">
      <w:start w:val="1"/>
      <w:numFmt w:val="lowerLetter"/>
      <w:lvlText w:val="%8."/>
      <w:lvlJc w:val="left"/>
      <w:pPr>
        <w:ind w:left="5730" w:hanging="360"/>
      </w:pPr>
    </w:lvl>
    <w:lvl w:ilvl="8" w:tplc="04090005" w:tentative="1">
      <w:start w:val="1"/>
      <w:numFmt w:val="lowerRoman"/>
      <w:lvlText w:val="%9."/>
      <w:lvlJc w:val="right"/>
      <w:pPr>
        <w:ind w:left="6450" w:hanging="180"/>
      </w:pPr>
    </w:lvl>
  </w:abstractNum>
  <w:abstractNum w:abstractNumId="17" w15:restartNumberingAfterBreak="0">
    <w:nsid w:val="34137E15"/>
    <w:multiLevelType w:val="hybridMultilevel"/>
    <w:tmpl w:val="6D1AF91C"/>
    <w:lvl w:ilvl="0" w:tplc="16DAF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42453B4"/>
    <w:multiLevelType w:val="hybridMultilevel"/>
    <w:tmpl w:val="BF989A64"/>
    <w:lvl w:ilvl="0" w:tplc="FFFFFFFF">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8E35392"/>
    <w:multiLevelType w:val="hybridMultilevel"/>
    <w:tmpl w:val="2A880A2E"/>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B535242"/>
    <w:multiLevelType w:val="hybridMultilevel"/>
    <w:tmpl w:val="7708CE84"/>
    <w:lvl w:ilvl="0" w:tplc="787483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5" w15:restartNumberingAfterBreak="0">
    <w:nsid w:val="72447833"/>
    <w:multiLevelType w:val="hybridMultilevel"/>
    <w:tmpl w:val="F8989DEE"/>
    <w:lvl w:ilvl="0" w:tplc="AE7C4D6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C3292E"/>
    <w:multiLevelType w:val="hybridMultilevel"/>
    <w:tmpl w:val="00CA919E"/>
    <w:lvl w:ilvl="0" w:tplc="04090007">
      <w:start w:val="1"/>
      <w:numFmt w:val="bullet"/>
      <w:lvlText w:val=""/>
      <w:lvlPicBulletId w:val="0"/>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7" w15:restartNumberingAfterBreak="0">
    <w:nsid w:val="7EA42B23"/>
    <w:multiLevelType w:val="hybridMultilevel"/>
    <w:tmpl w:val="8A7E65CA"/>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0"/>
  </w:num>
  <w:num w:numId="2">
    <w:abstractNumId w:val="21"/>
  </w:num>
  <w:num w:numId="3">
    <w:abstractNumId w:val="14"/>
  </w:num>
  <w:num w:numId="4">
    <w:abstractNumId w:val="13"/>
  </w:num>
  <w:num w:numId="5">
    <w:abstractNumId w:val="24"/>
  </w:num>
  <w:num w:numId="6">
    <w:abstractNumId w:val="1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2"/>
  </w:num>
  <w:num w:numId="10">
    <w:abstractNumId w:val="11"/>
  </w:num>
  <w:num w:numId="11">
    <w:abstractNumId w:val="17"/>
  </w:num>
  <w:num w:numId="12">
    <w:abstractNumId w:val="12"/>
  </w:num>
  <w:num w:numId="13">
    <w:abstractNumId w:val="15"/>
  </w:num>
  <w:num w:numId="14">
    <w:abstractNumId w:val="25"/>
  </w:num>
  <w:num w:numId="15">
    <w:abstractNumId w:val="16"/>
  </w:num>
  <w:num w:numId="16">
    <w:abstractNumId w:val="26"/>
  </w:num>
  <w:num w:numId="17">
    <w:abstractNumId w:val="23"/>
  </w:num>
  <w:num w:numId="1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22B6"/>
    <w:rsid w:val="000226D3"/>
    <w:rsid w:val="00023565"/>
    <w:rsid w:val="00023603"/>
    <w:rsid w:val="00023BDD"/>
    <w:rsid w:val="00024416"/>
    <w:rsid w:val="0002484A"/>
    <w:rsid w:val="00026E24"/>
    <w:rsid w:val="0002759C"/>
    <w:rsid w:val="00031935"/>
    <w:rsid w:val="00032527"/>
    <w:rsid w:val="00032ABD"/>
    <w:rsid w:val="000331EC"/>
    <w:rsid w:val="0003370F"/>
    <w:rsid w:val="0003376C"/>
    <w:rsid w:val="00035120"/>
    <w:rsid w:val="00036DB5"/>
    <w:rsid w:val="000378F3"/>
    <w:rsid w:val="00037D7A"/>
    <w:rsid w:val="00037FFB"/>
    <w:rsid w:val="00041582"/>
    <w:rsid w:val="00041EE6"/>
    <w:rsid w:val="000446F0"/>
    <w:rsid w:val="000465C1"/>
    <w:rsid w:val="00047292"/>
    <w:rsid w:val="000510A7"/>
    <w:rsid w:val="00051CFB"/>
    <w:rsid w:val="00052BD8"/>
    <w:rsid w:val="0005305A"/>
    <w:rsid w:val="000550FF"/>
    <w:rsid w:val="00056075"/>
    <w:rsid w:val="000571C5"/>
    <w:rsid w:val="000577DB"/>
    <w:rsid w:val="000578DA"/>
    <w:rsid w:val="00060845"/>
    <w:rsid w:val="000608A2"/>
    <w:rsid w:val="00061DA7"/>
    <w:rsid w:val="00062000"/>
    <w:rsid w:val="00063A4C"/>
    <w:rsid w:val="000652AF"/>
    <w:rsid w:val="000672D6"/>
    <w:rsid w:val="00067311"/>
    <w:rsid w:val="00067AF5"/>
    <w:rsid w:val="00067ED7"/>
    <w:rsid w:val="000705A1"/>
    <w:rsid w:val="000707E1"/>
    <w:rsid w:val="0007477A"/>
    <w:rsid w:val="0007501B"/>
    <w:rsid w:val="00075CB8"/>
    <w:rsid w:val="00075F1B"/>
    <w:rsid w:val="000762E7"/>
    <w:rsid w:val="000763F5"/>
    <w:rsid w:val="00077D67"/>
    <w:rsid w:val="00080AEC"/>
    <w:rsid w:val="00083AB6"/>
    <w:rsid w:val="00083ECB"/>
    <w:rsid w:val="00084EB0"/>
    <w:rsid w:val="000855A0"/>
    <w:rsid w:val="000855FE"/>
    <w:rsid w:val="00090B55"/>
    <w:rsid w:val="0009135A"/>
    <w:rsid w:val="0009279A"/>
    <w:rsid w:val="00093CD7"/>
    <w:rsid w:val="0009435C"/>
    <w:rsid w:val="00094F7B"/>
    <w:rsid w:val="0009542D"/>
    <w:rsid w:val="00097C86"/>
    <w:rsid w:val="00097D74"/>
    <w:rsid w:val="000A0846"/>
    <w:rsid w:val="000A1283"/>
    <w:rsid w:val="000A1665"/>
    <w:rsid w:val="000A2DB7"/>
    <w:rsid w:val="000A3020"/>
    <w:rsid w:val="000A427C"/>
    <w:rsid w:val="000A4789"/>
    <w:rsid w:val="000A4814"/>
    <w:rsid w:val="000A4FA2"/>
    <w:rsid w:val="000A6F44"/>
    <w:rsid w:val="000B0356"/>
    <w:rsid w:val="000B078F"/>
    <w:rsid w:val="000B082D"/>
    <w:rsid w:val="000B0CC2"/>
    <w:rsid w:val="000B13FF"/>
    <w:rsid w:val="000B1508"/>
    <w:rsid w:val="000B2861"/>
    <w:rsid w:val="000B356C"/>
    <w:rsid w:val="000B3774"/>
    <w:rsid w:val="000B54BA"/>
    <w:rsid w:val="000B5B04"/>
    <w:rsid w:val="000B5F17"/>
    <w:rsid w:val="000B60F6"/>
    <w:rsid w:val="000B7F7A"/>
    <w:rsid w:val="000C0622"/>
    <w:rsid w:val="000C33CF"/>
    <w:rsid w:val="000C4235"/>
    <w:rsid w:val="000C6AC2"/>
    <w:rsid w:val="000C6BA5"/>
    <w:rsid w:val="000C6E34"/>
    <w:rsid w:val="000C6F1A"/>
    <w:rsid w:val="000C70CE"/>
    <w:rsid w:val="000C7B8F"/>
    <w:rsid w:val="000D0339"/>
    <w:rsid w:val="000D044B"/>
    <w:rsid w:val="000D118B"/>
    <w:rsid w:val="000D19CB"/>
    <w:rsid w:val="000D3920"/>
    <w:rsid w:val="000D420B"/>
    <w:rsid w:val="000D492C"/>
    <w:rsid w:val="000D56DA"/>
    <w:rsid w:val="000D5FF4"/>
    <w:rsid w:val="000D734E"/>
    <w:rsid w:val="000D7678"/>
    <w:rsid w:val="000D7A39"/>
    <w:rsid w:val="000E01DE"/>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FEB"/>
    <w:rsid w:val="00105239"/>
    <w:rsid w:val="00105EAD"/>
    <w:rsid w:val="00107C66"/>
    <w:rsid w:val="00107C69"/>
    <w:rsid w:val="00110C54"/>
    <w:rsid w:val="001116E9"/>
    <w:rsid w:val="00112BA7"/>
    <w:rsid w:val="00113C5A"/>
    <w:rsid w:val="00113DD4"/>
    <w:rsid w:val="001141B7"/>
    <w:rsid w:val="0011482F"/>
    <w:rsid w:val="00115949"/>
    <w:rsid w:val="00116837"/>
    <w:rsid w:val="001226FA"/>
    <w:rsid w:val="00122755"/>
    <w:rsid w:val="001242CB"/>
    <w:rsid w:val="00124D6E"/>
    <w:rsid w:val="0012752E"/>
    <w:rsid w:val="00130052"/>
    <w:rsid w:val="00130734"/>
    <w:rsid w:val="0013090C"/>
    <w:rsid w:val="00131450"/>
    <w:rsid w:val="00131896"/>
    <w:rsid w:val="00132705"/>
    <w:rsid w:val="0013314D"/>
    <w:rsid w:val="00133565"/>
    <w:rsid w:val="00133AED"/>
    <w:rsid w:val="00133DD5"/>
    <w:rsid w:val="00134804"/>
    <w:rsid w:val="00134D21"/>
    <w:rsid w:val="00135F2A"/>
    <w:rsid w:val="00136AAB"/>
    <w:rsid w:val="0013710A"/>
    <w:rsid w:val="00140762"/>
    <w:rsid w:val="001425B5"/>
    <w:rsid w:val="00142D7A"/>
    <w:rsid w:val="00143295"/>
    <w:rsid w:val="001432FE"/>
    <w:rsid w:val="0014540D"/>
    <w:rsid w:val="001461A3"/>
    <w:rsid w:val="00146334"/>
    <w:rsid w:val="0014668F"/>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6CE"/>
    <w:rsid w:val="00170C5A"/>
    <w:rsid w:val="00171865"/>
    <w:rsid w:val="001719D1"/>
    <w:rsid w:val="00173814"/>
    <w:rsid w:val="00173A32"/>
    <w:rsid w:val="001749DF"/>
    <w:rsid w:val="00174DBC"/>
    <w:rsid w:val="00175446"/>
    <w:rsid w:val="00175770"/>
    <w:rsid w:val="0017626B"/>
    <w:rsid w:val="00176648"/>
    <w:rsid w:val="00176BA8"/>
    <w:rsid w:val="00177695"/>
    <w:rsid w:val="00177C33"/>
    <w:rsid w:val="00182184"/>
    <w:rsid w:val="0018272B"/>
    <w:rsid w:val="001834CD"/>
    <w:rsid w:val="0018358B"/>
    <w:rsid w:val="00186306"/>
    <w:rsid w:val="00186411"/>
    <w:rsid w:val="00186EB9"/>
    <w:rsid w:val="00186FBB"/>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6B35"/>
    <w:rsid w:val="001A7C14"/>
    <w:rsid w:val="001A7DD5"/>
    <w:rsid w:val="001A7E29"/>
    <w:rsid w:val="001B0794"/>
    <w:rsid w:val="001B0976"/>
    <w:rsid w:val="001B2331"/>
    <w:rsid w:val="001B3197"/>
    <w:rsid w:val="001B3C9A"/>
    <w:rsid w:val="001B3E6E"/>
    <w:rsid w:val="001B50E9"/>
    <w:rsid w:val="001B5E65"/>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087"/>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BC0"/>
    <w:rsid w:val="00217E56"/>
    <w:rsid w:val="00220159"/>
    <w:rsid w:val="002212ED"/>
    <w:rsid w:val="00222DD4"/>
    <w:rsid w:val="00225795"/>
    <w:rsid w:val="002259D4"/>
    <w:rsid w:val="00225BD6"/>
    <w:rsid w:val="00226A88"/>
    <w:rsid w:val="00226F41"/>
    <w:rsid w:val="002274BC"/>
    <w:rsid w:val="00227EBF"/>
    <w:rsid w:val="0023015C"/>
    <w:rsid w:val="00232069"/>
    <w:rsid w:val="00232433"/>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0CBF"/>
    <w:rsid w:val="00252B10"/>
    <w:rsid w:val="00254A70"/>
    <w:rsid w:val="00254F38"/>
    <w:rsid w:val="0025666E"/>
    <w:rsid w:val="00256A0C"/>
    <w:rsid w:val="0025789B"/>
    <w:rsid w:val="00257FD6"/>
    <w:rsid w:val="00260ECE"/>
    <w:rsid w:val="0026246A"/>
    <w:rsid w:val="00264D28"/>
    <w:rsid w:val="00264FEA"/>
    <w:rsid w:val="00265AC3"/>
    <w:rsid w:val="00270D2E"/>
    <w:rsid w:val="00271D47"/>
    <w:rsid w:val="002722AF"/>
    <w:rsid w:val="0027293A"/>
    <w:rsid w:val="0027360A"/>
    <w:rsid w:val="00277EA3"/>
    <w:rsid w:val="00280465"/>
    <w:rsid w:val="002804C6"/>
    <w:rsid w:val="00281DA0"/>
    <w:rsid w:val="002827FA"/>
    <w:rsid w:val="00282FF0"/>
    <w:rsid w:val="0028447B"/>
    <w:rsid w:val="00284AAA"/>
    <w:rsid w:val="002908E3"/>
    <w:rsid w:val="00291D24"/>
    <w:rsid w:val="00293592"/>
    <w:rsid w:val="00296419"/>
    <w:rsid w:val="00297C40"/>
    <w:rsid w:val="002A0A38"/>
    <w:rsid w:val="002A2E67"/>
    <w:rsid w:val="002A353F"/>
    <w:rsid w:val="002A37CE"/>
    <w:rsid w:val="002A55DC"/>
    <w:rsid w:val="002A65DE"/>
    <w:rsid w:val="002B00B9"/>
    <w:rsid w:val="002B0920"/>
    <w:rsid w:val="002B0C1B"/>
    <w:rsid w:val="002B229A"/>
    <w:rsid w:val="002B3878"/>
    <w:rsid w:val="002B422C"/>
    <w:rsid w:val="002B4C48"/>
    <w:rsid w:val="002B5260"/>
    <w:rsid w:val="002B56B1"/>
    <w:rsid w:val="002B57F5"/>
    <w:rsid w:val="002B5C92"/>
    <w:rsid w:val="002B70C5"/>
    <w:rsid w:val="002C12DB"/>
    <w:rsid w:val="002C458E"/>
    <w:rsid w:val="002C45A6"/>
    <w:rsid w:val="002C48F7"/>
    <w:rsid w:val="002D019D"/>
    <w:rsid w:val="002D0F0E"/>
    <w:rsid w:val="002D16F4"/>
    <w:rsid w:val="002D17CD"/>
    <w:rsid w:val="002D1A53"/>
    <w:rsid w:val="002D3408"/>
    <w:rsid w:val="002D34DD"/>
    <w:rsid w:val="002D3B29"/>
    <w:rsid w:val="002D52A7"/>
    <w:rsid w:val="002D5AC5"/>
    <w:rsid w:val="002D5E2E"/>
    <w:rsid w:val="002D73FA"/>
    <w:rsid w:val="002D7A85"/>
    <w:rsid w:val="002E263A"/>
    <w:rsid w:val="002E2641"/>
    <w:rsid w:val="002E2BF7"/>
    <w:rsid w:val="002E2D53"/>
    <w:rsid w:val="002E7736"/>
    <w:rsid w:val="002F0730"/>
    <w:rsid w:val="002F1FCF"/>
    <w:rsid w:val="002F3F6E"/>
    <w:rsid w:val="002F47E8"/>
    <w:rsid w:val="002F5E1E"/>
    <w:rsid w:val="002F6092"/>
    <w:rsid w:val="002F738B"/>
    <w:rsid w:val="00300878"/>
    <w:rsid w:val="00300CED"/>
    <w:rsid w:val="003017C6"/>
    <w:rsid w:val="0030479D"/>
    <w:rsid w:val="00305481"/>
    <w:rsid w:val="00307754"/>
    <w:rsid w:val="003108B8"/>
    <w:rsid w:val="003109E9"/>
    <w:rsid w:val="003110A7"/>
    <w:rsid w:val="00311ABA"/>
    <w:rsid w:val="00313E1D"/>
    <w:rsid w:val="00313E78"/>
    <w:rsid w:val="00316A40"/>
    <w:rsid w:val="00316CB0"/>
    <w:rsid w:val="0032018D"/>
    <w:rsid w:val="0032075A"/>
    <w:rsid w:val="00320F10"/>
    <w:rsid w:val="00321D44"/>
    <w:rsid w:val="00322182"/>
    <w:rsid w:val="00322872"/>
    <w:rsid w:val="003239D2"/>
    <w:rsid w:val="00323D47"/>
    <w:rsid w:val="003263FD"/>
    <w:rsid w:val="00326702"/>
    <w:rsid w:val="00326B85"/>
    <w:rsid w:val="00327A44"/>
    <w:rsid w:val="0033027A"/>
    <w:rsid w:val="003333E7"/>
    <w:rsid w:val="00335EEF"/>
    <w:rsid w:val="0034090E"/>
    <w:rsid w:val="00340993"/>
    <w:rsid w:val="003415CB"/>
    <w:rsid w:val="003429BB"/>
    <w:rsid w:val="00344BB2"/>
    <w:rsid w:val="00345A05"/>
    <w:rsid w:val="00346558"/>
    <w:rsid w:val="0034658C"/>
    <w:rsid w:val="003469F0"/>
    <w:rsid w:val="00347933"/>
    <w:rsid w:val="0035068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573"/>
    <w:rsid w:val="003638E3"/>
    <w:rsid w:val="003639EC"/>
    <w:rsid w:val="0036461E"/>
    <w:rsid w:val="003647C1"/>
    <w:rsid w:val="00364C9D"/>
    <w:rsid w:val="0036534C"/>
    <w:rsid w:val="0036564D"/>
    <w:rsid w:val="00365B21"/>
    <w:rsid w:val="00367530"/>
    <w:rsid w:val="00370B47"/>
    <w:rsid w:val="00371561"/>
    <w:rsid w:val="003719F4"/>
    <w:rsid w:val="00373320"/>
    <w:rsid w:val="003734F4"/>
    <w:rsid w:val="003759AB"/>
    <w:rsid w:val="00376B95"/>
    <w:rsid w:val="00376CC0"/>
    <w:rsid w:val="003810D2"/>
    <w:rsid w:val="00381323"/>
    <w:rsid w:val="003818FC"/>
    <w:rsid w:val="003835BB"/>
    <w:rsid w:val="0038495E"/>
    <w:rsid w:val="003858B7"/>
    <w:rsid w:val="00385A37"/>
    <w:rsid w:val="00390ABA"/>
    <w:rsid w:val="00390B67"/>
    <w:rsid w:val="003912AA"/>
    <w:rsid w:val="00391F8F"/>
    <w:rsid w:val="003926AD"/>
    <w:rsid w:val="00392D15"/>
    <w:rsid w:val="00392E2A"/>
    <w:rsid w:val="003940EB"/>
    <w:rsid w:val="003964DA"/>
    <w:rsid w:val="00396519"/>
    <w:rsid w:val="00396B57"/>
    <w:rsid w:val="00397E96"/>
    <w:rsid w:val="003A01B6"/>
    <w:rsid w:val="003A092E"/>
    <w:rsid w:val="003A2E34"/>
    <w:rsid w:val="003A3E9E"/>
    <w:rsid w:val="003A4FAA"/>
    <w:rsid w:val="003A5000"/>
    <w:rsid w:val="003A5D80"/>
    <w:rsid w:val="003B0DD8"/>
    <w:rsid w:val="003B0E9E"/>
    <w:rsid w:val="003B346B"/>
    <w:rsid w:val="003B4A2F"/>
    <w:rsid w:val="003B4C57"/>
    <w:rsid w:val="003B4D05"/>
    <w:rsid w:val="003B7304"/>
    <w:rsid w:val="003B781C"/>
    <w:rsid w:val="003C288D"/>
    <w:rsid w:val="003C386C"/>
    <w:rsid w:val="003C3EA0"/>
    <w:rsid w:val="003C58C7"/>
    <w:rsid w:val="003C5D31"/>
    <w:rsid w:val="003C63DE"/>
    <w:rsid w:val="003C67BE"/>
    <w:rsid w:val="003C768E"/>
    <w:rsid w:val="003C7B26"/>
    <w:rsid w:val="003D0063"/>
    <w:rsid w:val="003D01B1"/>
    <w:rsid w:val="003D029D"/>
    <w:rsid w:val="003D05FE"/>
    <w:rsid w:val="003D2275"/>
    <w:rsid w:val="003D36B5"/>
    <w:rsid w:val="003D46D9"/>
    <w:rsid w:val="003D4BB6"/>
    <w:rsid w:val="003D4E76"/>
    <w:rsid w:val="003D5600"/>
    <w:rsid w:val="003D5DE9"/>
    <w:rsid w:val="003D7737"/>
    <w:rsid w:val="003E35C1"/>
    <w:rsid w:val="003E42B4"/>
    <w:rsid w:val="003E534D"/>
    <w:rsid w:val="003E587C"/>
    <w:rsid w:val="003E593B"/>
    <w:rsid w:val="003F0175"/>
    <w:rsid w:val="003F0D42"/>
    <w:rsid w:val="003F37D8"/>
    <w:rsid w:val="003F3F16"/>
    <w:rsid w:val="003F408A"/>
    <w:rsid w:val="003F4EB3"/>
    <w:rsid w:val="003F539C"/>
    <w:rsid w:val="0040074A"/>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6ABA"/>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6D2F"/>
    <w:rsid w:val="00440CCA"/>
    <w:rsid w:val="0044149C"/>
    <w:rsid w:val="004415D1"/>
    <w:rsid w:val="004419F9"/>
    <w:rsid w:val="00441E74"/>
    <w:rsid w:val="004430C3"/>
    <w:rsid w:val="0044374C"/>
    <w:rsid w:val="004437F1"/>
    <w:rsid w:val="00443AC0"/>
    <w:rsid w:val="00445116"/>
    <w:rsid w:val="004452A9"/>
    <w:rsid w:val="004462B4"/>
    <w:rsid w:val="00446C86"/>
    <w:rsid w:val="00447BFE"/>
    <w:rsid w:val="0045112E"/>
    <w:rsid w:val="00452175"/>
    <w:rsid w:val="004554D2"/>
    <w:rsid w:val="00456691"/>
    <w:rsid w:val="00456BF6"/>
    <w:rsid w:val="004575F1"/>
    <w:rsid w:val="00457ED1"/>
    <w:rsid w:val="00457F01"/>
    <w:rsid w:val="00461C75"/>
    <w:rsid w:val="0046217E"/>
    <w:rsid w:val="00462742"/>
    <w:rsid w:val="0046315C"/>
    <w:rsid w:val="00463655"/>
    <w:rsid w:val="00463767"/>
    <w:rsid w:val="0046420E"/>
    <w:rsid w:val="004647EB"/>
    <w:rsid w:val="00466119"/>
    <w:rsid w:val="0046741D"/>
    <w:rsid w:val="004711EA"/>
    <w:rsid w:val="00472643"/>
    <w:rsid w:val="0047353D"/>
    <w:rsid w:val="00474889"/>
    <w:rsid w:val="00476418"/>
    <w:rsid w:val="00476437"/>
    <w:rsid w:val="00476B41"/>
    <w:rsid w:val="004774F8"/>
    <w:rsid w:val="00477637"/>
    <w:rsid w:val="004778D4"/>
    <w:rsid w:val="00477B8A"/>
    <w:rsid w:val="00480821"/>
    <w:rsid w:val="004814C8"/>
    <w:rsid w:val="0048259E"/>
    <w:rsid w:val="00482E1A"/>
    <w:rsid w:val="00483251"/>
    <w:rsid w:val="004832D3"/>
    <w:rsid w:val="004849DB"/>
    <w:rsid w:val="00484E0D"/>
    <w:rsid w:val="00486729"/>
    <w:rsid w:val="00486FA1"/>
    <w:rsid w:val="00490B5C"/>
    <w:rsid w:val="00491798"/>
    <w:rsid w:val="00492DC7"/>
    <w:rsid w:val="00493725"/>
    <w:rsid w:val="004941FE"/>
    <w:rsid w:val="00494C2F"/>
    <w:rsid w:val="00494EBA"/>
    <w:rsid w:val="00497877"/>
    <w:rsid w:val="004A0618"/>
    <w:rsid w:val="004A0E90"/>
    <w:rsid w:val="004A1031"/>
    <w:rsid w:val="004A10EF"/>
    <w:rsid w:val="004A1DF3"/>
    <w:rsid w:val="004A1EA4"/>
    <w:rsid w:val="004A3024"/>
    <w:rsid w:val="004A456E"/>
    <w:rsid w:val="004A7856"/>
    <w:rsid w:val="004B0945"/>
    <w:rsid w:val="004B58C6"/>
    <w:rsid w:val="004B78E5"/>
    <w:rsid w:val="004C0D3E"/>
    <w:rsid w:val="004C1505"/>
    <w:rsid w:val="004C1553"/>
    <w:rsid w:val="004C15E0"/>
    <w:rsid w:val="004C3775"/>
    <w:rsid w:val="004C7073"/>
    <w:rsid w:val="004D1D50"/>
    <w:rsid w:val="004D382E"/>
    <w:rsid w:val="004D436C"/>
    <w:rsid w:val="004D5038"/>
    <w:rsid w:val="004D53B3"/>
    <w:rsid w:val="004D6597"/>
    <w:rsid w:val="004D6B28"/>
    <w:rsid w:val="004D77FD"/>
    <w:rsid w:val="004E176B"/>
    <w:rsid w:val="004E1BBB"/>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668"/>
    <w:rsid w:val="005067D8"/>
    <w:rsid w:val="00506AB5"/>
    <w:rsid w:val="00506E6A"/>
    <w:rsid w:val="005078AB"/>
    <w:rsid w:val="00510696"/>
    <w:rsid w:val="00510CE9"/>
    <w:rsid w:val="00512744"/>
    <w:rsid w:val="00513196"/>
    <w:rsid w:val="00513BD3"/>
    <w:rsid w:val="0051428C"/>
    <w:rsid w:val="00514FD8"/>
    <w:rsid w:val="005151FC"/>
    <w:rsid w:val="0051554C"/>
    <w:rsid w:val="005167DD"/>
    <w:rsid w:val="00517069"/>
    <w:rsid w:val="00517431"/>
    <w:rsid w:val="005178B9"/>
    <w:rsid w:val="005207D3"/>
    <w:rsid w:val="005208ED"/>
    <w:rsid w:val="00521914"/>
    <w:rsid w:val="00521DAF"/>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C47"/>
    <w:rsid w:val="005317D7"/>
    <w:rsid w:val="00532455"/>
    <w:rsid w:val="005332E5"/>
    <w:rsid w:val="00533B5F"/>
    <w:rsid w:val="00535166"/>
    <w:rsid w:val="00535BDC"/>
    <w:rsid w:val="00535F24"/>
    <w:rsid w:val="0053691A"/>
    <w:rsid w:val="00536F44"/>
    <w:rsid w:val="00537A20"/>
    <w:rsid w:val="00540C0F"/>
    <w:rsid w:val="00542E54"/>
    <w:rsid w:val="00543E50"/>
    <w:rsid w:val="0054402B"/>
    <w:rsid w:val="005460ED"/>
    <w:rsid w:val="00546AEC"/>
    <w:rsid w:val="00547366"/>
    <w:rsid w:val="005478AB"/>
    <w:rsid w:val="0055188D"/>
    <w:rsid w:val="00552AA9"/>
    <w:rsid w:val="00553686"/>
    <w:rsid w:val="00553F5E"/>
    <w:rsid w:val="00555603"/>
    <w:rsid w:val="005556E5"/>
    <w:rsid w:val="005612A6"/>
    <w:rsid w:val="00562125"/>
    <w:rsid w:val="00562B36"/>
    <w:rsid w:val="00563A8C"/>
    <w:rsid w:val="00564151"/>
    <w:rsid w:val="005647F4"/>
    <w:rsid w:val="00565589"/>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FF9"/>
    <w:rsid w:val="005A16D3"/>
    <w:rsid w:val="005A1D42"/>
    <w:rsid w:val="005A2DE8"/>
    <w:rsid w:val="005A3967"/>
    <w:rsid w:val="005A3AD1"/>
    <w:rsid w:val="005A3FE4"/>
    <w:rsid w:val="005A453E"/>
    <w:rsid w:val="005A546B"/>
    <w:rsid w:val="005A55AE"/>
    <w:rsid w:val="005A5E22"/>
    <w:rsid w:val="005A61B8"/>
    <w:rsid w:val="005A64F7"/>
    <w:rsid w:val="005A6B35"/>
    <w:rsid w:val="005A6B9A"/>
    <w:rsid w:val="005B1AA8"/>
    <w:rsid w:val="005B1F20"/>
    <w:rsid w:val="005B22A8"/>
    <w:rsid w:val="005B37B2"/>
    <w:rsid w:val="005B419E"/>
    <w:rsid w:val="005B5103"/>
    <w:rsid w:val="005B55E0"/>
    <w:rsid w:val="005B71D8"/>
    <w:rsid w:val="005B752E"/>
    <w:rsid w:val="005C005D"/>
    <w:rsid w:val="005C14FC"/>
    <w:rsid w:val="005C1900"/>
    <w:rsid w:val="005C25E2"/>
    <w:rsid w:val="005C388E"/>
    <w:rsid w:val="005C3B6C"/>
    <w:rsid w:val="005C57A8"/>
    <w:rsid w:val="005C5BCB"/>
    <w:rsid w:val="005C7311"/>
    <w:rsid w:val="005C79DC"/>
    <w:rsid w:val="005D038E"/>
    <w:rsid w:val="005D1383"/>
    <w:rsid w:val="005D1B90"/>
    <w:rsid w:val="005D1D86"/>
    <w:rsid w:val="005D4D50"/>
    <w:rsid w:val="005D5A24"/>
    <w:rsid w:val="005D5F09"/>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3D4F"/>
    <w:rsid w:val="005F4789"/>
    <w:rsid w:val="005F50C5"/>
    <w:rsid w:val="005F562F"/>
    <w:rsid w:val="005F5975"/>
    <w:rsid w:val="005F62B3"/>
    <w:rsid w:val="005F633D"/>
    <w:rsid w:val="005F70CA"/>
    <w:rsid w:val="005F7278"/>
    <w:rsid w:val="00604E29"/>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197B"/>
    <w:rsid w:val="0065252B"/>
    <w:rsid w:val="00652A50"/>
    <w:rsid w:val="00652B3B"/>
    <w:rsid w:val="00652DE9"/>
    <w:rsid w:val="0065310E"/>
    <w:rsid w:val="0065393C"/>
    <w:rsid w:val="00653CA8"/>
    <w:rsid w:val="00654872"/>
    <w:rsid w:val="00655C05"/>
    <w:rsid w:val="00656D29"/>
    <w:rsid w:val="00656E64"/>
    <w:rsid w:val="00661778"/>
    <w:rsid w:val="00665C5D"/>
    <w:rsid w:val="00666C59"/>
    <w:rsid w:val="00667722"/>
    <w:rsid w:val="00670674"/>
    <w:rsid w:val="006710DC"/>
    <w:rsid w:val="00672BE2"/>
    <w:rsid w:val="00673DF8"/>
    <w:rsid w:val="00674443"/>
    <w:rsid w:val="00674814"/>
    <w:rsid w:val="00676C07"/>
    <w:rsid w:val="006773D6"/>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C0454"/>
    <w:rsid w:val="006C131F"/>
    <w:rsid w:val="006C1FBF"/>
    <w:rsid w:val="006C247C"/>
    <w:rsid w:val="006C379F"/>
    <w:rsid w:val="006C3DF7"/>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63A2"/>
    <w:rsid w:val="006E702E"/>
    <w:rsid w:val="006F2B75"/>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CE"/>
    <w:rsid w:val="00744F4F"/>
    <w:rsid w:val="0074517C"/>
    <w:rsid w:val="00745383"/>
    <w:rsid w:val="00745BF3"/>
    <w:rsid w:val="00746DFB"/>
    <w:rsid w:val="00747374"/>
    <w:rsid w:val="00747B95"/>
    <w:rsid w:val="00751652"/>
    <w:rsid w:val="00751E0E"/>
    <w:rsid w:val="00751F84"/>
    <w:rsid w:val="00752C5D"/>
    <w:rsid w:val="007548C2"/>
    <w:rsid w:val="00754EB1"/>
    <w:rsid w:val="007558A6"/>
    <w:rsid w:val="00755D13"/>
    <w:rsid w:val="00756D3E"/>
    <w:rsid w:val="007572CB"/>
    <w:rsid w:val="00760641"/>
    <w:rsid w:val="007609F4"/>
    <w:rsid w:val="00762653"/>
    <w:rsid w:val="007649A8"/>
    <w:rsid w:val="00764DEA"/>
    <w:rsid w:val="00764F5D"/>
    <w:rsid w:val="007654E7"/>
    <w:rsid w:val="0077105C"/>
    <w:rsid w:val="00771625"/>
    <w:rsid w:val="007722F6"/>
    <w:rsid w:val="00772CBA"/>
    <w:rsid w:val="0077318B"/>
    <w:rsid w:val="007732B7"/>
    <w:rsid w:val="00773ABB"/>
    <w:rsid w:val="00773B50"/>
    <w:rsid w:val="00773D44"/>
    <w:rsid w:val="007747A8"/>
    <w:rsid w:val="00774B72"/>
    <w:rsid w:val="00775ED7"/>
    <w:rsid w:val="00776F23"/>
    <w:rsid w:val="00784083"/>
    <w:rsid w:val="007843DE"/>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E41"/>
    <w:rsid w:val="007B01C3"/>
    <w:rsid w:val="007B077C"/>
    <w:rsid w:val="007B24D9"/>
    <w:rsid w:val="007B2E56"/>
    <w:rsid w:val="007B2FB9"/>
    <w:rsid w:val="007B3BCC"/>
    <w:rsid w:val="007B6F79"/>
    <w:rsid w:val="007C0957"/>
    <w:rsid w:val="007C0D6D"/>
    <w:rsid w:val="007C136B"/>
    <w:rsid w:val="007C1E0E"/>
    <w:rsid w:val="007C26F1"/>
    <w:rsid w:val="007C299E"/>
    <w:rsid w:val="007C37ED"/>
    <w:rsid w:val="007C3BF3"/>
    <w:rsid w:val="007C3E6D"/>
    <w:rsid w:val="007C453C"/>
    <w:rsid w:val="007C4A26"/>
    <w:rsid w:val="007C4D06"/>
    <w:rsid w:val="007C4E84"/>
    <w:rsid w:val="007C5E16"/>
    <w:rsid w:val="007C699C"/>
    <w:rsid w:val="007C76A5"/>
    <w:rsid w:val="007C7C9E"/>
    <w:rsid w:val="007D09A6"/>
    <w:rsid w:val="007D1352"/>
    <w:rsid w:val="007D2539"/>
    <w:rsid w:val="007D2730"/>
    <w:rsid w:val="007D3D31"/>
    <w:rsid w:val="007D4CE6"/>
    <w:rsid w:val="007D4F5C"/>
    <w:rsid w:val="007D60DA"/>
    <w:rsid w:val="007D6374"/>
    <w:rsid w:val="007D63E2"/>
    <w:rsid w:val="007D640F"/>
    <w:rsid w:val="007D6FAF"/>
    <w:rsid w:val="007D770E"/>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017"/>
    <w:rsid w:val="00802C51"/>
    <w:rsid w:val="008036A0"/>
    <w:rsid w:val="008039E4"/>
    <w:rsid w:val="00803E54"/>
    <w:rsid w:val="00804736"/>
    <w:rsid w:val="008053C3"/>
    <w:rsid w:val="0080660E"/>
    <w:rsid w:val="00807AEF"/>
    <w:rsid w:val="00810E2D"/>
    <w:rsid w:val="008118EC"/>
    <w:rsid w:val="00811C32"/>
    <w:rsid w:val="00812765"/>
    <w:rsid w:val="008134AC"/>
    <w:rsid w:val="0081498C"/>
    <w:rsid w:val="008154D0"/>
    <w:rsid w:val="00815E42"/>
    <w:rsid w:val="00816CF6"/>
    <w:rsid w:val="008230C2"/>
    <w:rsid w:val="00824884"/>
    <w:rsid w:val="00824B1D"/>
    <w:rsid w:val="008261F0"/>
    <w:rsid w:val="00826ABC"/>
    <w:rsid w:val="008273F9"/>
    <w:rsid w:val="00827408"/>
    <w:rsid w:val="008321C7"/>
    <w:rsid w:val="00832314"/>
    <w:rsid w:val="00832AD8"/>
    <w:rsid w:val="008331C4"/>
    <w:rsid w:val="00835557"/>
    <w:rsid w:val="008362A3"/>
    <w:rsid w:val="00836CAE"/>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9E4"/>
    <w:rsid w:val="00856C3C"/>
    <w:rsid w:val="00860617"/>
    <w:rsid w:val="00862245"/>
    <w:rsid w:val="00862450"/>
    <w:rsid w:val="008633EB"/>
    <w:rsid w:val="00863AB4"/>
    <w:rsid w:val="0086480F"/>
    <w:rsid w:val="00867096"/>
    <w:rsid w:val="008670A8"/>
    <w:rsid w:val="008679F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4F2"/>
    <w:rsid w:val="00894E69"/>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917"/>
    <w:rsid w:val="008B6A83"/>
    <w:rsid w:val="008B7FE1"/>
    <w:rsid w:val="008C04CF"/>
    <w:rsid w:val="008C09D4"/>
    <w:rsid w:val="008C0FD1"/>
    <w:rsid w:val="008C1144"/>
    <w:rsid w:val="008C1902"/>
    <w:rsid w:val="008C1CDC"/>
    <w:rsid w:val="008C1D1D"/>
    <w:rsid w:val="008C21BA"/>
    <w:rsid w:val="008C2A95"/>
    <w:rsid w:val="008C2AA8"/>
    <w:rsid w:val="008C2B8E"/>
    <w:rsid w:val="008C4F5C"/>
    <w:rsid w:val="008C6373"/>
    <w:rsid w:val="008D12AA"/>
    <w:rsid w:val="008D1C74"/>
    <w:rsid w:val="008D307D"/>
    <w:rsid w:val="008D5881"/>
    <w:rsid w:val="008D6991"/>
    <w:rsid w:val="008D6A56"/>
    <w:rsid w:val="008D7A00"/>
    <w:rsid w:val="008E0F54"/>
    <w:rsid w:val="008E2B2D"/>
    <w:rsid w:val="008E2CA9"/>
    <w:rsid w:val="008E5317"/>
    <w:rsid w:val="008E61C8"/>
    <w:rsid w:val="008E682C"/>
    <w:rsid w:val="008E6F3A"/>
    <w:rsid w:val="008F03AB"/>
    <w:rsid w:val="008F1CA9"/>
    <w:rsid w:val="008F2C9B"/>
    <w:rsid w:val="008F48A2"/>
    <w:rsid w:val="008F4A80"/>
    <w:rsid w:val="008F5010"/>
    <w:rsid w:val="008F5F5B"/>
    <w:rsid w:val="009003EF"/>
    <w:rsid w:val="009011BB"/>
    <w:rsid w:val="00901414"/>
    <w:rsid w:val="0090199C"/>
    <w:rsid w:val="00902896"/>
    <w:rsid w:val="009028FE"/>
    <w:rsid w:val="00902BB1"/>
    <w:rsid w:val="00903928"/>
    <w:rsid w:val="00903F30"/>
    <w:rsid w:val="0090407C"/>
    <w:rsid w:val="00906595"/>
    <w:rsid w:val="00906A7A"/>
    <w:rsid w:val="00907222"/>
    <w:rsid w:val="00910A6E"/>
    <w:rsid w:val="0091391B"/>
    <w:rsid w:val="009140E2"/>
    <w:rsid w:val="009148A8"/>
    <w:rsid w:val="0091509D"/>
    <w:rsid w:val="00917941"/>
    <w:rsid w:val="00921632"/>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5365"/>
    <w:rsid w:val="009363D1"/>
    <w:rsid w:val="009365AC"/>
    <w:rsid w:val="00936CAD"/>
    <w:rsid w:val="00937672"/>
    <w:rsid w:val="009417C0"/>
    <w:rsid w:val="00941EBD"/>
    <w:rsid w:val="00942F1A"/>
    <w:rsid w:val="0094320E"/>
    <w:rsid w:val="00943562"/>
    <w:rsid w:val="0094439B"/>
    <w:rsid w:val="00944E65"/>
    <w:rsid w:val="00945592"/>
    <w:rsid w:val="009456FB"/>
    <w:rsid w:val="009459A6"/>
    <w:rsid w:val="0094794C"/>
    <w:rsid w:val="00947D07"/>
    <w:rsid w:val="00947FFC"/>
    <w:rsid w:val="00950E87"/>
    <w:rsid w:val="00951556"/>
    <w:rsid w:val="009527FB"/>
    <w:rsid w:val="00952BE7"/>
    <w:rsid w:val="00953BFA"/>
    <w:rsid w:val="00953C29"/>
    <w:rsid w:val="00954A50"/>
    <w:rsid w:val="00955A62"/>
    <w:rsid w:val="0095625C"/>
    <w:rsid w:val="0096128C"/>
    <w:rsid w:val="00963233"/>
    <w:rsid w:val="0096402A"/>
    <w:rsid w:val="009652D8"/>
    <w:rsid w:val="00965ACB"/>
    <w:rsid w:val="00966F91"/>
    <w:rsid w:val="009711F7"/>
    <w:rsid w:val="0097260F"/>
    <w:rsid w:val="00973755"/>
    <w:rsid w:val="0097397D"/>
    <w:rsid w:val="009739F2"/>
    <w:rsid w:val="0097443A"/>
    <w:rsid w:val="00974D83"/>
    <w:rsid w:val="00977BC5"/>
    <w:rsid w:val="00977DE6"/>
    <w:rsid w:val="00980795"/>
    <w:rsid w:val="009812CD"/>
    <w:rsid w:val="0098232C"/>
    <w:rsid w:val="0098360E"/>
    <w:rsid w:val="009839C8"/>
    <w:rsid w:val="009845AE"/>
    <w:rsid w:val="00984614"/>
    <w:rsid w:val="0098476C"/>
    <w:rsid w:val="009858B2"/>
    <w:rsid w:val="00987283"/>
    <w:rsid w:val="00987D61"/>
    <w:rsid w:val="009907C9"/>
    <w:rsid w:val="00991FB0"/>
    <w:rsid w:val="00992B46"/>
    <w:rsid w:val="00993DDE"/>
    <w:rsid w:val="00993F2E"/>
    <w:rsid w:val="009973F0"/>
    <w:rsid w:val="00997A7C"/>
    <w:rsid w:val="009A0125"/>
    <w:rsid w:val="009A0A3E"/>
    <w:rsid w:val="009A14BB"/>
    <w:rsid w:val="009A153A"/>
    <w:rsid w:val="009A1D40"/>
    <w:rsid w:val="009A29B6"/>
    <w:rsid w:val="009A4312"/>
    <w:rsid w:val="009A55B5"/>
    <w:rsid w:val="009A653B"/>
    <w:rsid w:val="009A6BCA"/>
    <w:rsid w:val="009A7077"/>
    <w:rsid w:val="009A76A6"/>
    <w:rsid w:val="009A7D2E"/>
    <w:rsid w:val="009B1634"/>
    <w:rsid w:val="009B20B2"/>
    <w:rsid w:val="009B4568"/>
    <w:rsid w:val="009B57D7"/>
    <w:rsid w:val="009B5CB6"/>
    <w:rsid w:val="009B6013"/>
    <w:rsid w:val="009B73C8"/>
    <w:rsid w:val="009C086D"/>
    <w:rsid w:val="009C12CB"/>
    <w:rsid w:val="009C16D3"/>
    <w:rsid w:val="009C1B6E"/>
    <w:rsid w:val="009C32FE"/>
    <w:rsid w:val="009C3EF6"/>
    <w:rsid w:val="009C3F68"/>
    <w:rsid w:val="009C5BCC"/>
    <w:rsid w:val="009C5C83"/>
    <w:rsid w:val="009C68DF"/>
    <w:rsid w:val="009D37A6"/>
    <w:rsid w:val="009D3819"/>
    <w:rsid w:val="009D389C"/>
    <w:rsid w:val="009D447A"/>
    <w:rsid w:val="009D591F"/>
    <w:rsid w:val="009E16E6"/>
    <w:rsid w:val="009E1EF1"/>
    <w:rsid w:val="009E2E3E"/>
    <w:rsid w:val="009E3911"/>
    <w:rsid w:val="009E43AE"/>
    <w:rsid w:val="009F0D6C"/>
    <w:rsid w:val="009F23F2"/>
    <w:rsid w:val="009F2A3A"/>
    <w:rsid w:val="009F308B"/>
    <w:rsid w:val="009F3C83"/>
    <w:rsid w:val="009F5BDA"/>
    <w:rsid w:val="009F5CB0"/>
    <w:rsid w:val="009F74D4"/>
    <w:rsid w:val="00A001D9"/>
    <w:rsid w:val="00A002A9"/>
    <w:rsid w:val="00A00E7D"/>
    <w:rsid w:val="00A01D2E"/>
    <w:rsid w:val="00A02520"/>
    <w:rsid w:val="00A02712"/>
    <w:rsid w:val="00A04653"/>
    <w:rsid w:val="00A10790"/>
    <w:rsid w:val="00A10B35"/>
    <w:rsid w:val="00A11BF2"/>
    <w:rsid w:val="00A12D8C"/>
    <w:rsid w:val="00A14608"/>
    <w:rsid w:val="00A154C3"/>
    <w:rsid w:val="00A16B0E"/>
    <w:rsid w:val="00A202BA"/>
    <w:rsid w:val="00A20B5A"/>
    <w:rsid w:val="00A2138B"/>
    <w:rsid w:val="00A21F56"/>
    <w:rsid w:val="00A232FE"/>
    <w:rsid w:val="00A233A8"/>
    <w:rsid w:val="00A23E57"/>
    <w:rsid w:val="00A2435E"/>
    <w:rsid w:val="00A26D9D"/>
    <w:rsid w:val="00A26FEE"/>
    <w:rsid w:val="00A27366"/>
    <w:rsid w:val="00A30BFF"/>
    <w:rsid w:val="00A30E36"/>
    <w:rsid w:val="00A3200E"/>
    <w:rsid w:val="00A32728"/>
    <w:rsid w:val="00A33031"/>
    <w:rsid w:val="00A33C74"/>
    <w:rsid w:val="00A3541F"/>
    <w:rsid w:val="00A35792"/>
    <w:rsid w:val="00A35CC4"/>
    <w:rsid w:val="00A35F33"/>
    <w:rsid w:val="00A36383"/>
    <w:rsid w:val="00A37E64"/>
    <w:rsid w:val="00A40342"/>
    <w:rsid w:val="00A406D4"/>
    <w:rsid w:val="00A417AA"/>
    <w:rsid w:val="00A42ADB"/>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18BC"/>
    <w:rsid w:val="00A6215F"/>
    <w:rsid w:val="00A622FB"/>
    <w:rsid w:val="00A63637"/>
    <w:rsid w:val="00A646A0"/>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128"/>
    <w:rsid w:val="00AA061C"/>
    <w:rsid w:val="00AA0690"/>
    <w:rsid w:val="00AA276E"/>
    <w:rsid w:val="00AA3A8B"/>
    <w:rsid w:val="00AA3FC3"/>
    <w:rsid w:val="00AA45F2"/>
    <w:rsid w:val="00AA4979"/>
    <w:rsid w:val="00AA4B53"/>
    <w:rsid w:val="00AA4CAB"/>
    <w:rsid w:val="00AA4E01"/>
    <w:rsid w:val="00AA536F"/>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46E8"/>
    <w:rsid w:val="00AC5C6D"/>
    <w:rsid w:val="00AC6376"/>
    <w:rsid w:val="00AD0CC8"/>
    <w:rsid w:val="00AD14CC"/>
    <w:rsid w:val="00AD3AB3"/>
    <w:rsid w:val="00AD3F22"/>
    <w:rsid w:val="00AD5F4D"/>
    <w:rsid w:val="00AD6359"/>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9CB"/>
    <w:rsid w:val="00B17C9A"/>
    <w:rsid w:val="00B20601"/>
    <w:rsid w:val="00B20E16"/>
    <w:rsid w:val="00B21405"/>
    <w:rsid w:val="00B21D1B"/>
    <w:rsid w:val="00B232C1"/>
    <w:rsid w:val="00B253CB"/>
    <w:rsid w:val="00B254CF"/>
    <w:rsid w:val="00B30957"/>
    <w:rsid w:val="00B30EC2"/>
    <w:rsid w:val="00B31FD4"/>
    <w:rsid w:val="00B32020"/>
    <w:rsid w:val="00B32C05"/>
    <w:rsid w:val="00B32C8E"/>
    <w:rsid w:val="00B33AA9"/>
    <w:rsid w:val="00B34AD0"/>
    <w:rsid w:val="00B3580F"/>
    <w:rsid w:val="00B3691A"/>
    <w:rsid w:val="00B3749E"/>
    <w:rsid w:val="00B41AAD"/>
    <w:rsid w:val="00B4361D"/>
    <w:rsid w:val="00B447CD"/>
    <w:rsid w:val="00B47F3F"/>
    <w:rsid w:val="00B52180"/>
    <w:rsid w:val="00B528EC"/>
    <w:rsid w:val="00B52C35"/>
    <w:rsid w:val="00B52E0E"/>
    <w:rsid w:val="00B532AB"/>
    <w:rsid w:val="00B545B7"/>
    <w:rsid w:val="00B54907"/>
    <w:rsid w:val="00B56D2C"/>
    <w:rsid w:val="00B570C7"/>
    <w:rsid w:val="00B577A6"/>
    <w:rsid w:val="00B60263"/>
    <w:rsid w:val="00B602A0"/>
    <w:rsid w:val="00B624C7"/>
    <w:rsid w:val="00B637F5"/>
    <w:rsid w:val="00B66187"/>
    <w:rsid w:val="00B66B71"/>
    <w:rsid w:val="00B67088"/>
    <w:rsid w:val="00B670EC"/>
    <w:rsid w:val="00B67330"/>
    <w:rsid w:val="00B675E2"/>
    <w:rsid w:val="00B716B5"/>
    <w:rsid w:val="00B71C75"/>
    <w:rsid w:val="00B724B2"/>
    <w:rsid w:val="00B7353C"/>
    <w:rsid w:val="00B744E6"/>
    <w:rsid w:val="00B751D9"/>
    <w:rsid w:val="00B75A03"/>
    <w:rsid w:val="00B80299"/>
    <w:rsid w:val="00B82A89"/>
    <w:rsid w:val="00B83A07"/>
    <w:rsid w:val="00B858E4"/>
    <w:rsid w:val="00B85ACC"/>
    <w:rsid w:val="00B8646C"/>
    <w:rsid w:val="00B86F23"/>
    <w:rsid w:val="00B87806"/>
    <w:rsid w:val="00B9100C"/>
    <w:rsid w:val="00B912B3"/>
    <w:rsid w:val="00B92010"/>
    <w:rsid w:val="00B93BB8"/>
    <w:rsid w:val="00B93C33"/>
    <w:rsid w:val="00B96D26"/>
    <w:rsid w:val="00BA02A8"/>
    <w:rsid w:val="00BA350C"/>
    <w:rsid w:val="00BA3BCF"/>
    <w:rsid w:val="00BA407C"/>
    <w:rsid w:val="00BA5136"/>
    <w:rsid w:val="00BB00E4"/>
    <w:rsid w:val="00BB0725"/>
    <w:rsid w:val="00BB1E59"/>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25FB"/>
    <w:rsid w:val="00BC4595"/>
    <w:rsid w:val="00BC6209"/>
    <w:rsid w:val="00BC6921"/>
    <w:rsid w:val="00BC7DC6"/>
    <w:rsid w:val="00BD01E4"/>
    <w:rsid w:val="00BD21B7"/>
    <w:rsid w:val="00BD6083"/>
    <w:rsid w:val="00BD62D4"/>
    <w:rsid w:val="00BD63E6"/>
    <w:rsid w:val="00BD7F1B"/>
    <w:rsid w:val="00BE0150"/>
    <w:rsid w:val="00BE0476"/>
    <w:rsid w:val="00BE049A"/>
    <w:rsid w:val="00BE0847"/>
    <w:rsid w:val="00BE0D55"/>
    <w:rsid w:val="00BE3A6A"/>
    <w:rsid w:val="00BE3C33"/>
    <w:rsid w:val="00BE7509"/>
    <w:rsid w:val="00BF0B27"/>
    <w:rsid w:val="00BF3F7B"/>
    <w:rsid w:val="00BF49E9"/>
    <w:rsid w:val="00BF56EA"/>
    <w:rsid w:val="00C00671"/>
    <w:rsid w:val="00C00FBC"/>
    <w:rsid w:val="00C011AF"/>
    <w:rsid w:val="00C014BC"/>
    <w:rsid w:val="00C02D57"/>
    <w:rsid w:val="00C03ACD"/>
    <w:rsid w:val="00C04AC2"/>
    <w:rsid w:val="00C06770"/>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5117"/>
    <w:rsid w:val="00C25BA6"/>
    <w:rsid w:val="00C25F4F"/>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490B"/>
    <w:rsid w:val="00C55D15"/>
    <w:rsid w:val="00C565BF"/>
    <w:rsid w:val="00C567A4"/>
    <w:rsid w:val="00C57A34"/>
    <w:rsid w:val="00C60B9B"/>
    <w:rsid w:val="00C60E9C"/>
    <w:rsid w:val="00C620D4"/>
    <w:rsid w:val="00C6292F"/>
    <w:rsid w:val="00C62FDB"/>
    <w:rsid w:val="00C6650E"/>
    <w:rsid w:val="00C67EBD"/>
    <w:rsid w:val="00C732CE"/>
    <w:rsid w:val="00C75135"/>
    <w:rsid w:val="00C7520B"/>
    <w:rsid w:val="00C75EA3"/>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D59"/>
    <w:rsid w:val="00C91A86"/>
    <w:rsid w:val="00C92AA2"/>
    <w:rsid w:val="00C933F8"/>
    <w:rsid w:val="00C93404"/>
    <w:rsid w:val="00C94B2D"/>
    <w:rsid w:val="00C9619E"/>
    <w:rsid w:val="00CA0578"/>
    <w:rsid w:val="00CA1041"/>
    <w:rsid w:val="00CA10E1"/>
    <w:rsid w:val="00CA1F4D"/>
    <w:rsid w:val="00CA26B7"/>
    <w:rsid w:val="00CA2AEF"/>
    <w:rsid w:val="00CA368C"/>
    <w:rsid w:val="00CA652F"/>
    <w:rsid w:val="00CA663C"/>
    <w:rsid w:val="00CA7A7C"/>
    <w:rsid w:val="00CB1ED8"/>
    <w:rsid w:val="00CB27D4"/>
    <w:rsid w:val="00CB3203"/>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C7B"/>
    <w:rsid w:val="00CF0DA9"/>
    <w:rsid w:val="00CF138B"/>
    <w:rsid w:val="00CF3B2C"/>
    <w:rsid w:val="00CF5B0A"/>
    <w:rsid w:val="00CF62B9"/>
    <w:rsid w:val="00CF646B"/>
    <w:rsid w:val="00CF705F"/>
    <w:rsid w:val="00CF76EE"/>
    <w:rsid w:val="00D013C8"/>
    <w:rsid w:val="00D02C31"/>
    <w:rsid w:val="00D057E5"/>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5F27"/>
    <w:rsid w:val="00D56032"/>
    <w:rsid w:val="00D5625B"/>
    <w:rsid w:val="00D62BDF"/>
    <w:rsid w:val="00D6319A"/>
    <w:rsid w:val="00D636E5"/>
    <w:rsid w:val="00D64F0D"/>
    <w:rsid w:val="00D657F1"/>
    <w:rsid w:val="00D66A43"/>
    <w:rsid w:val="00D66B69"/>
    <w:rsid w:val="00D70A09"/>
    <w:rsid w:val="00D71D9E"/>
    <w:rsid w:val="00D7323E"/>
    <w:rsid w:val="00D7345E"/>
    <w:rsid w:val="00D738F7"/>
    <w:rsid w:val="00D74222"/>
    <w:rsid w:val="00D75256"/>
    <w:rsid w:val="00D7539A"/>
    <w:rsid w:val="00D75DCF"/>
    <w:rsid w:val="00D76197"/>
    <w:rsid w:val="00D765B3"/>
    <w:rsid w:val="00D7688C"/>
    <w:rsid w:val="00D80CB1"/>
    <w:rsid w:val="00D80DD8"/>
    <w:rsid w:val="00D82D81"/>
    <w:rsid w:val="00D85DDE"/>
    <w:rsid w:val="00D86185"/>
    <w:rsid w:val="00D869D8"/>
    <w:rsid w:val="00D875A4"/>
    <w:rsid w:val="00D90841"/>
    <w:rsid w:val="00D9160C"/>
    <w:rsid w:val="00D92881"/>
    <w:rsid w:val="00D92C8B"/>
    <w:rsid w:val="00D93588"/>
    <w:rsid w:val="00D97C1B"/>
    <w:rsid w:val="00DA04B1"/>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0A3B"/>
    <w:rsid w:val="00DD34C6"/>
    <w:rsid w:val="00DD40A8"/>
    <w:rsid w:val="00DD48E4"/>
    <w:rsid w:val="00DD4B0E"/>
    <w:rsid w:val="00DD5D23"/>
    <w:rsid w:val="00DD68AC"/>
    <w:rsid w:val="00DD785E"/>
    <w:rsid w:val="00DE127E"/>
    <w:rsid w:val="00DE2A5A"/>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6582"/>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0EC"/>
    <w:rsid w:val="00E44284"/>
    <w:rsid w:val="00E443A6"/>
    <w:rsid w:val="00E44BB6"/>
    <w:rsid w:val="00E45231"/>
    <w:rsid w:val="00E458CA"/>
    <w:rsid w:val="00E460F8"/>
    <w:rsid w:val="00E46224"/>
    <w:rsid w:val="00E46566"/>
    <w:rsid w:val="00E46687"/>
    <w:rsid w:val="00E47AAC"/>
    <w:rsid w:val="00E501E5"/>
    <w:rsid w:val="00E504CF"/>
    <w:rsid w:val="00E51521"/>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21F5"/>
    <w:rsid w:val="00E73592"/>
    <w:rsid w:val="00E751F2"/>
    <w:rsid w:val="00E75350"/>
    <w:rsid w:val="00E76DF1"/>
    <w:rsid w:val="00E77575"/>
    <w:rsid w:val="00E77982"/>
    <w:rsid w:val="00E804D8"/>
    <w:rsid w:val="00E814DE"/>
    <w:rsid w:val="00E819F1"/>
    <w:rsid w:val="00E840C0"/>
    <w:rsid w:val="00E850A6"/>
    <w:rsid w:val="00E851F1"/>
    <w:rsid w:val="00E85B53"/>
    <w:rsid w:val="00E85F12"/>
    <w:rsid w:val="00E87111"/>
    <w:rsid w:val="00E874CB"/>
    <w:rsid w:val="00E90687"/>
    <w:rsid w:val="00E90F1C"/>
    <w:rsid w:val="00E9335D"/>
    <w:rsid w:val="00E93C40"/>
    <w:rsid w:val="00E949E7"/>
    <w:rsid w:val="00E95887"/>
    <w:rsid w:val="00E95E7F"/>
    <w:rsid w:val="00E969C4"/>
    <w:rsid w:val="00E978D4"/>
    <w:rsid w:val="00EA0257"/>
    <w:rsid w:val="00EA0EB1"/>
    <w:rsid w:val="00EA176C"/>
    <w:rsid w:val="00EA6CD5"/>
    <w:rsid w:val="00EA70FC"/>
    <w:rsid w:val="00EB0C23"/>
    <w:rsid w:val="00EB0C4A"/>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3DA6"/>
    <w:rsid w:val="00EC4815"/>
    <w:rsid w:val="00EC4B31"/>
    <w:rsid w:val="00EC558C"/>
    <w:rsid w:val="00EC5627"/>
    <w:rsid w:val="00EC6AAE"/>
    <w:rsid w:val="00EC6C30"/>
    <w:rsid w:val="00ED04E6"/>
    <w:rsid w:val="00ED1FC4"/>
    <w:rsid w:val="00ED20E2"/>
    <w:rsid w:val="00ED2AB4"/>
    <w:rsid w:val="00ED2B7A"/>
    <w:rsid w:val="00ED3ACC"/>
    <w:rsid w:val="00ED5346"/>
    <w:rsid w:val="00EE2291"/>
    <w:rsid w:val="00EE24E0"/>
    <w:rsid w:val="00EE40E6"/>
    <w:rsid w:val="00EE5B41"/>
    <w:rsid w:val="00EE6269"/>
    <w:rsid w:val="00EE66F0"/>
    <w:rsid w:val="00EE79CA"/>
    <w:rsid w:val="00EE7DA8"/>
    <w:rsid w:val="00EF0120"/>
    <w:rsid w:val="00EF0E0B"/>
    <w:rsid w:val="00EF2030"/>
    <w:rsid w:val="00EF29EE"/>
    <w:rsid w:val="00EF2A7E"/>
    <w:rsid w:val="00EF2C91"/>
    <w:rsid w:val="00EF6203"/>
    <w:rsid w:val="00F00664"/>
    <w:rsid w:val="00F00D53"/>
    <w:rsid w:val="00F02962"/>
    <w:rsid w:val="00F0471F"/>
    <w:rsid w:val="00F059B7"/>
    <w:rsid w:val="00F05E86"/>
    <w:rsid w:val="00F0717D"/>
    <w:rsid w:val="00F102F2"/>
    <w:rsid w:val="00F10CF7"/>
    <w:rsid w:val="00F11581"/>
    <w:rsid w:val="00F120D3"/>
    <w:rsid w:val="00F12448"/>
    <w:rsid w:val="00F13765"/>
    <w:rsid w:val="00F14287"/>
    <w:rsid w:val="00F1699B"/>
    <w:rsid w:val="00F17006"/>
    <w:rsid w:val="00F2041B"/>
    <w:rsid w:val="00F21D3B"/>
    <w:rsid w:val="00F22DBC"/>
    <w:rsid w:val="00F2360B"/>
    <w:rsid w:val="00F23C70"/>
    <w:rsid w:val="00F24E9D"/>
    <w:rsid w:val="00F25FD9"/>
    <w:rsid w:val="00F26858"/>
    <w:rsid w:val="00F26BA5"/>
    <w:rsid w:val="00F26F5A"/>
    <w:rsid w:val="00F271B4"/>
    <w:rsid w:val="00F27A39"/>
    <w:rsid w:val="00F30793"/>
    <w:rsid w:val="00F30A0F"/>
    <w:rsid w:val="00F320F1"/>
    <w:rsid w:val="00F32E7C"/>
    <w:rsid w:val="00F33273"/>
    <w:rsid w:val="00F3366F"/>
    <w:rsid w:val="00F34B0A"/>
    <w:rsid w:val="00F34EF7"/>
    <w:rsid w:val="00F34F3E"/>
    <w:rsid w:val="00F35AB1"/>
    <w:rsid w:val="00F35BDF"/>
    <w:rsid w:val="00F36198"/>
    <w:rsid w:val="00F370EF"/>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2D76"/>
    <w:rsid w:val="00F530B2"/>
    <w:rsid w:val="00F53331"/>
    <w:rsid w:val="00F55D09"/>
    <w:rsid w:val="00F6284C"/>
    <w:rsid w:val="00F63003"/>
    <w:rsid w:val="00F653E4"/>
    <w:rsid w:val="00F66151"/>
    <w:rsid w:val="00F66550"/>
    <w:rsid w:val="00F66D46"/>
    <w:rsid w:val="00F71AA3"/>
    <w:rsid w:val="00F749EF"/>
    <w:rsid w:val="00F75277"/>
    <w:rsid w:val="00F75F44"/>
    <w:rsid w:val="00F7689E"/>
    <w:rsid w:val="00F7694C"/>
    <w:rsid w:val="00F777C5"/>
    <w:rsid w:val="00F81ED8"/>
    <w:rsid w:val="00F82042"/>
    <w:rsid w:val="00F82D04"/>
    <w:rsid w:val="00F83755"/>
    <w:rsid w:val="00F84B6C"/>
    <w:rsid w:val="00F8582E"/>
    <w:rsid w:val="00F85A23"/>
    <w:rsid w:val="00F90FE8"/>
    <w:rsid w:val="00F91274"/>
    <w:rsid w:val="00F93430"/>
    <w:rsid w:val="00F9442F"/>
    <w:rsid w:val="00F95F00"/>
    <w:rsid w:val="00F96E59"/>
    <w:rsid w:val="00FA3B34"/>
    <w:rsid w:val="00FA3F99"/>
    <w:rsid w:val="00FA4874"/>
    <w:rsid w:val="00FA4C67"/>
    <w:rsid w:val="00FA4CD4"/>
    <w:rsid w:val="00FA5AF3"/>
    <w:rsid w:val="00FA640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37C"/>
    <w:rsid w:val="00FE19D6"/>
    <w:rsid w:val="00FE1B9F"/>
    <w:rsid w:val="00FE228B"/>
    <w:rsid w:val="00FE2B69"/>
    <w:rsid w:val="00FE33A0"/>
    <w:rsid w:val="00FE367E"/>
    <w:rsid w:val="00FE3A13"/>
    <w:rsid w:val="00FE51D3"/>
    <w:rsid w:val="00FE604D"/>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15:docId w15:val="{E106A810-EED8-4E2B-A649-9C69E4E0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128"/>
    <w:rPr>
      <w:rFonts w:ascii="Times New Roman" w:eastAsia="Times New Roman" w:hAnsi="Times New Roman" w:cs="Times New Roman"/>
      <w:sz w:val="24"/>
      <w:szCs w:val="24"/>
    </w:rPr>
  </w:style>
  <w:style w:type="paragraph" w:styleId="Heading1">
    <w:name w:val="heading 1"/>
    <w:aliases w:val="Tieu_de1,TieuDe1ML1"/>
    <w:basedOn w:val="Normal"/>
    <w:link w:val="Heading1Char"/>
    <w:uiPriority w:val="9"/>
    <w:qFormat/>
    <w:rsid w:val="00E61475"/>
    <w:pPr>
      <w:widowControl w:val="0"/>
      <w:ind w:left="379" w:hanging="229"/>
      <w:outlineLvl w:val="0"/>
    </w:pPr>
    <w:rPr>
      <w:rFonts w:cstheme="minorBidi"/>
      <w:b/>
      <w:bCs/>
    </w:rPr>
  </w:style>
  <w:style w:type="paragraph" w:styleId="Heading2">
    <w:name w:val="heading 2"/>
    <w:aliases w:val=" Char Char Char Char"/>
    <w:basedOn w:val="Normal"/>
    <w:link w:val="Heading2Char"/>
    <w:qFormat/>
    <w:rsid w:val="00E61475"/>
    <w:pPr>
      <w:widowControl w:val="0"/>
      <w:ind w:left="111"/>
      <w:outlineLvl w:val="1"/>
    </w:pPr>
    <w:rPr>
      <w:rFonts w:cstheme="minorBidi"/>
      <w:b/>
      <w:bCs/>
    </w:rPr>
  </w:style>
  <w:style w:type="paragraph" w:styleId="Heading3">
    <w:name w:val="heading 3"/>
    <w:basedOn w:val="Normal"/>
    <w:next w:val="Normal"/>
    <w:link w:val="Heading3Char"/>
    <w:unhideWhenUsed/>
    <w:qFormat/>
    <w:rsid w:val="002058DA"/>
    <w:pPr>
      <w:keepNext/>
      <w:suppressAutoHyphens/>
      <w:outlineLvl w:val="2"/>
    </w:pPr>
    <w:rPr>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i/>
      <w:iCs/>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cstheme="minorBidi"/>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uiPriority w:val="9"/>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qFormat/>
    <w:rsid w:val="00E61475"/>
  </w:style>
  <w:style w:type="table" w:styleId="TableGrid">
    <w:name w:val="Table Grid"/>
    <w:aliases w:val="tham khao,Table,trongbang"/>
    <w:basedOn w:val="TableNormal"/>
    <w:uiPriority w:val="99"/>
    <w:qFormat/>
    <w:rsid w:val="00E6147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style>
  <w:style w:type="paragraph" w:styleId="NormalWeb">
    <w:name w:val="Normal (Web)"/>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rsid w:val="00E61475"/>
    <w:pPr>
      <w:spacing w:before="120"/>
      <w:ind w:left="737"/>
      <w:jc w:val="both"/>
    </w:pPr>
  </w:style>
  <w:style w:type="paragraph" w:customStyle="1" w:styleId="Cau">
    <w:name w:val="Cau"/>
    <w:basedOn w:val="Normal"/>
    <w:link w:val="CauChar"/>
    <w:rsid w:val="00E61475"/>
    <w:pPr>
      <w:numPr>
        <w:numId w:val="1"/>
      </w:numPr>
      <w:spacing w:before="120" w:after="80" w:line="264" w:lineRule="auto"/>
      <w:jc w:val="both"/>
    </w:p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bCs/>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uiPriority w:val="99"/>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rsid w:val="002058DA"/>
    <w:rPr>
      <w:sz w:val="28"/>
    </w:rPr>
  </w:style>
  <w:style w:type="paragraph" w:customStyle="1" w:styleId="Style1">
    <w:name w:val="Style1"/>
    <w:basedOn w:val="Normal"/>
    <w:autoRedefine/>
    <w:rsid w:val="002058DA"/>
    <w:rPr>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style>
  <w:style w:type="paragraph" w:customStyle="1" w:styleId="msobodytextcxsplast">
    <w:name w:val="msobodytextcxsplast"/>
    <w:basedOn w:val="Normal"/>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color w:val="000000"/>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style>
  <w:style w:type="paragraph" w:customStyle="1" w:styleId="CM1">
    <w:name w:val="CM1"/>
    <w:basedOn w:val="Normal"/>
    <w:next w:val="Normal"/>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rsid w:val="000A427C"/>
    <w:pPr>
      <w:spacing w:before="60" w:after="40" w:line="264" w:lineRule="auto"/>
      <w:jc w:val="both"/>
    </w:pPr>
    <w:rPr>
      <w:rFonts w:ascii=".VnArial" w:hAnsi=".VnArial"/>
      <w:b/>
      <w:bCs/>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0A427C"/>
    <w:pPr>
      <w:spacing w:line="360" w:lineRule="auto"/>
      <w:jc w:val="both"/>
    </w:pPr>
    <w:rPr>
      <w:rFonts w:ascii=".VnTime" w:eastAsia="Batang" w:hAnsi=".VnTime" w:cs=".VnTime"/>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rsid w:val="000A427C"/>
    <w:pPr>
      <w:spacing w:before="100" w:beforeAutospacing="1" w:after="100" w:afterAutospacing="1"/>
    </w:p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b/>
      <w:bCs/>
    </w:rPr>
  </w:style>
  <w:style w:type="paragraph" w:customStyle="1" w:styleId="Style23">
    <w:name w:val="Style23"/>
    <w:basedOn w:val="Normal"/>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style>
  <w:style w:type="paragraph" w:customStyle="1" w:styleId="listparagraphcxspmiddlecxspmiddle">
    <w:name w:val="listparagraphcxspmiddlecxspmiddle"/>
    <w:basedOn w:val="Normal"/>
    <w:rsid w:val="000A427C"/>
    <w:pPr>
      <w:spacing w:before="100" w:beforeAutospacing="1" w:after="100" w:afterAutospacing="1"/>
    </w:pPr>
  </w:style>
  <w:style w:type="paragraph" w:customStyle="1" w:styleId="listparagraphcxspmiddlecxsplast">
    <w:name w:val="listparagraphcxspmiddlecxsplast"/>
    <w:basedOn w:val="Normal"/>
    <w:rsid w:val="000A427C"/>
    <w:pPr>
      <w:spacing w:before="100" w:beforeAutospacing="1" w:after="100" w:afterAutospacing="1"/>
    </w:pPr>
  </w:style>
  <w:style w:type="paragraph" w:customStyle="1" w:styleId="giua">
    <w:name w:val="giua"/>
    <w:basedOn w:val="Normal"/>
    <w:rsid w:val="000A427C"/>
    <w:pPr>
      <w:spacing w:after="80" w:line="252" w:lineRule="auto"/>
      <w:jc w:val="center"/>
    </w:pPr>
    <w:rPr>
      <w:rFonts w:ascii=".VnTime" w:hAnsi=".VnTime"/>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Cs w:val="20"/>
    </w:rPr>
  </w:style>
  <w:style w:type="paragraph" w:customStyle="1" w:styleId="cauTN">
    <w:name w:val="cauTN"/>
    <w:basedOn w:val="Normal"/>
    <w:rsid w:val="000A427C"/>
    <w:pPr>
      <w:ind w:left="992" w:hanging="992"/>
      <w:jc w:val="both"/>
    </w:pPr>
    <w:rPr>
      <w:rFonts w:ascii=".VnTime" w:eastAsia=".VnTime" w:hAnsi=".VnTime"/>
      <w:color w:val="0000FF"/>
    </w:rPr>
  </w:style>
  <w:style w:type="paragraph" w:customStyle="1" w:styleId="muclon">
    <w:name w:val="muc lon"/>
    <w:basedOn w:val="Normal"/>
    <w:rsid w:val="000A427C"/>
    <w:pPr>
      <w:tabs>
        <w:tab w:val="left" w:pos="284"/>
      </w:tabs>
      <w:spacing w:line="288" w:lineRule="auto"/>
    </w:pPr>
    <w:rPr>
      <w:rFonts w:ascii=".VnTimeH" w:hAnsi=".VnTimeH" w:cs=".VnTimeH"/>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rPr>
  </w:style>
  <w:style w:type="paragraph" w:customStyle="1" w:styleId="tch">
    <w:name w:val="tch"/>
    <w:basedOn w:val="Normal"/>
    <w:semiHidden/>
    <w:rsid w:val="000A427C"/>
    <w:pPr>
      <w:spacing w:after="60" w:line="360" w:lineRule="auto"/>
      <w:jc w:val="center"/>
    </w:pPr>
    <w:rPr>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style>
  <w:style w:type="paragraph" w:styleId="TOC2">
    <w:name w:val="toc 2"/>
    <w:basedOn w:val="Normal"/>
    <w:next w:val="Normal"/>
    <w:autoRedefine/>
    <w:semiHidden/>
    <w:rsid w:val="000A427C"/>
    <w:pPr>
      <w:ind w:left="240"/>
    </w:pPr>
    <w:rPr>
      <w:smallCaps/>
      <w:noProof/>
      <w:sz w:val="20"/>
      <w:szCs w:val="20"/>
    </w:rPr>
  </w:style>
  <w:style w:type="paragraph" w:styleId="TOC3">
    <w:name w:val="toc 3"/>
    <w:basedOn w:val="Normal"/>
    <w:next w:val="Normal"/>
    <w:autoRedefine/>
    <w:semiHidden/>
    <w:rsid w:val="000A427C"/>
    <w:pPr>
      <w:ind w:left="480"/>
    </w:pPr>
    <w:rPr>
      <w:i/>
      <w:iCs/>
      <w:noProof/>
      <w:sz w:val="20"/>
      <w:szCs w:val="20"/>
    </w:rPr>
  </w:style>
  <w:style w:type="paragraph" w:styleId="TOC4">
    <w:name w:val="toc 4"/>
    <w:basedOn w:val="Normal"/>
    <w:next w:val="Normal"/>
    <w:autoRedefine/>
    <w:semiHidden/>
    <w:rsid w:val="000A427C"/>
    <w:pPr>
      <w:ind w:left="720"/>
    </w:pPr>
    <w:rPr>
      <w:noProof/>
      <w:sz w:val="18"/>
      <w:szCs w:val="18"/>
    </w:rPr>
  </w:style>
  <w:style w:type="paragraph" w:styleId="TOC5">
    <w:name w:val="toc 5"/>
    <w:basedOn w:val="Normal"/>
    <w:next w:val="Normal"/>
    <w:autoRedefine/>
    <w:semiHidden/>
    <w:rsid w:val="000A427C"/>
    <w:pPr>
      <w:ind w:left="960"/>
    </w:pPr>
    <w:rPr>
      <w:noProof/>
      <w:sz w:val="18"/>
      <w:szCs w:val="18"/>
    </w:rPr>
  </w:style>
  <w:style w:type="paragraph" w:styleId="TOC7">
    <w:name w:val="toc 7"/>
    <w:basedOn w:val="Normal"/>
    <w:next w:val="Normal"/>
    <w:autoRedefine/>
    <w:semiHidden/>
    <w:rsid w:val="000A427C"/>
    <w:pPr>
      <w:ind w:left="1440"/>
    </w:pPr>
    <w:rPr>
      <w:noProof/>
      <w:sz w:val="18"/>
      <w:szCs w:val="18"/>
    </w:rPr>
  </w:style>
  <w:style w:type="paragraph" w:styleId="TOC8">
    <w:name w:val="toc 8"/>
    <w:basedOn w:val="Normal"/>
    <w:next w:val="Normal"/>
    <w:autoRedefine/>
    <w:semiHidden/>
    <w:rsid w:val="000A427C"/>
    <w:pPr>
      <w:ind w:left="1680"/>
    </w:pPr>
    <w:rPr>
      <w:noProof/>
      <w:sz w:val="18"/>
      <w:szCs w:val="18"/>
    </w:rPr>
  </w:style>
  <w:style w:type="paragraph" w:styleId="TOC9">
    <w:name w:val="toc 9"/>
    <w:basedOn w:val="Normal"/>
    <w:next w:val="Normal"/>
    <w:autoRedefine/>
    <w:semiHidden/>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rPr>
  </w:style>
  <w:style w:type="paragraph" w:customStyle="1" w:styleId="cen">
    <w:name w:val="cen"/>
    <w:basedOn w:val="Normal"/>
    <w:rsid w:val="00945592"/>
    <w:pPr>
      <w:spacing w:after="80" w:line="276" w:lineRule="auto"/>
      <w:ind w:firstLine="284"/>
      <w:jc w:val="center"/>
    </w:pPr>
    <w:rPr>
      <w:rFonts w:ascii=".VnTime" w:hAnsi=".VnTime"/>
    </w:rPr>
  </w:style>
  <w:style w:type="paragraph" w:customStyle="1" w:styleId="text-bt">
    <w:name w:val="text-bt"/>
    <w:basedOn w:val="Normal"/>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styleId="TableGridLight">
    <w:name w:val="Grid Table Light"/>
    <w:basedOn w:val="TableNormal"/>
    <w:uiPriority w:val="40"/>
    <w:rsid w:val="008A2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jx-char">
    <w:name w:val="mjx-char"/>
    <w:basedOn w:val="DefaultParagraphFont"/>
    <w:rsid w:val="003622C0"/>
  </w:style>
  <w:style w:type="character" w:customStyle="1" w:styleId="Khc">
    <w:name w:val="Khác_"/>
    <w:link w:val="Khc0"/>
    <w:locked/>
    <w:rsid w:val="005D5F09"/>
  </w:style>
  <w:style w:type="paragraph" w:customStyle="1" w:styleId="Khc0">
    <w:name w:val="Khác"/>
    <w:basedOn w:val="Normal"/>
    <w:link w:val="Khc"/>
    <w:qFormat/>
    <w:rsid w:val="005D5F09"/>
    <w:pPr>
      <w:widowControl w:val="0"/>
      <w:spacing w:line="324" w:lineRule="auto"/>
    </w:pPr>
    <w:rPr>
      <w:rFonts w:asciiTheme="minorHAnsi" w:eastAsiaTheme="minorHAnsi" w:hAnsiTheme="minorHAnsi" w:cstheme="minorBidi"/>
    </w:rPr>
  </w:style>
  <w:style w:type="character" w:customStyle="1" w:styleId="Tiu5">
    <w:name w:val="Tiêu đề #5_"/>
    <w:link w:val="Tiu50"/>
    <w:rsid w:val="00F6284C"/>
    <w:rPr>
      <w:rFonts w:ascii="Arial" w:eastAsia="Arial" w:hAnsi="Arial" w:cs="Arial"/>
      <w:b/>
      <w:bCs/>
      <w:color w:val="134D9D"/>
    </w:rPr>
  </w:style>
  <w:style w:type="paragraph" w:customStyle="1" w:styleId="Tiu50">
    <w:name w:val="Tiêu đề #5"/>
    <w:basedOn w:val="Normal"/>
    <w:link w:val="Tiu5"/>
    <w:rsid w:val="00F6284C"/>
    <w:pPr>
      <w:widowControl w:val="0"/>
      <w:spacing w:after="80" w:line="310" w:lineRule="auto"/>
      <w:ind w:firstLine="20"/>
      <w:outlineLvl w:val="4"/>
    </w:pPr>
    <w:rPr>
      <w:rFonts w:ascii="Arial" w:eastAsia="Arial" w:hAnsi="Arial" w:cs="Arial"/>
      <w:b/>
      <w:bCs/>
      <w:color w:val="134D9D"/>
    </w:rPr>
  </w:style>
  <w:style w:type="character" w:customStyle="1" w:styleId="YoungMixChar">
    <w:name w:val="YoungMix_Char"/>
    <w:rsid w:val="00A30BFF"/>
    <w:rPr>
      <w:rFonts w:ascii="Times New Roman" w:hAnsi="Times New Roman"/>
      <w:sz w:val="24"/>
    </w:rPr>
  </w:style>
  <w:style w:type="character" w:customStyle="1" w:styleId="Chthchbng">
    <w:name w:val="Chú thích bảng_"/>
    <w:link w:val="Chthchbng0"/>
    <w:locked/>
    <w:rsid w:val="005460ED"/>
  </w:style>
  <w:style w:type="paragraph" w:customStyle="1" w:styleId="Chthchbng0">
    <w:name w:val="Chú thích bảng"/>
    <w:basedOn w:val="Normal"/>
    <w:link w:val="Chthchbng"/>
    <w:qFormat/>
    <w:rsid w:val="005460ED"/>
    <w:pPr>
      <w:widowControl w:val="0"/>
    </w:pPr>
    <w:rPr>
      <w:rFonts w:asciiTheme="minorHAnsi" w:eastAsiaTheme="minorHAnsi" w:hAnsiTheme="minorHAnsi" w:cstheme="minorBidi"/>
      <w:sz w:val="22"/>
      <w:szCs w:val="22"/>
    </w:rPr>
  </w:style>
  <w:style w:type="table" w:styleId="GridTable1Light">
    <w:name w:val="Grid Table 1 Light"/>
    <w:basedOn w:val="TableNormal"/>
    <w:uiPriority w:val="46"/>
    <w:rsid w:val="00135F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ING">
    <w:name w:val="NUMBERING"/>
    <w:basedOn w:val="Normal"/>
    <w:autoRedefine/>
    <w:qFormat/>
    <w:rsid w:val="003964DA"/>
    <w:pPr>
      <w:ind w:left="36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08088363">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3520660">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61438925">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98370365">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1035176">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4.png"/><Relationship Id="rId39" Type="http://schemas.openxmlformats.org/officeDocument/2006/relationships/image" Target="media/image21.wmf"/><Relationship Id="rId21" Type="http://schemas.openxmlformats.org/officeDocument/2006/relationships/oleObject" Target="embeddings/oleObject4.bin"/><Relationship Id="rId34" Type="http://schemas.openxmlformats.org/officeDocument/2006/relationships/oleObject" Target="embeddings/oleObject7.bin"/><Relationship Id="rId42" Type="http://schemas.openxmlformats.org/officeDocument/2006/relationships/oleObject" Target="embeddings/oleObject12.bin"/><Relationship Id="rId47" Type="http://schemas.openxmlformats.org/officeDocument/2006/relationships/image" Target="media/image25.wmf"/><Relationship Id="rId50" Type="http://schemas.openxmlformats.org/officeDocument/2006/relationships/oleObject" Target="embeddings/oleObject16.bin"/><Relationship Id="rId55" Type="http://schemas.openxmlformats.org/officeDocument/2006/relationships/image" Target="media/image2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7.wmf"/><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oleObject" Target="embeddings/oleObject6.bin"/><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image" Target="media/image23.wmf"/><Relationship Id="rId48" Type="http://schemas.openxmlformats.org/officeDocument/2006/relationships/oleObject" Target="embeddings/oleObject15.bin"/><Relationship Id="rId56" Type="http://schemas.openxmlformats.org/officeDocument/2006/relationships/oleObject" Target="embeddings/oleObject19.bin"/><Relationship Id="rId8" Type="http://schemas.openxmlformats.org/officeDocument/2006/relationships/image" Target="media/image2.pn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image" Target="media/image20.jpeg"/><Relationship Id="rId46" Type="http://schemas.openxmlformats.org/officeDocument/2006/relationships/oleObject" Target="embeddings/oleObject14.bin"/><Relationship Id="rId59"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22.wmf"/><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image" Target="media/image26.wmf"/><Relationship Id="rId57" Type="http://schemas.openxmlformats.org/officeDocument/2006/relationships/header" Target="header1.xml"/><Relationship Id="rId10" Type="http://schemas.microsoft.com/office/2007/relationships/hdphoto" Target="media/hdphoto1.wdp"/><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39FC222A7247658254D81287AE2546"/>
        <w:category>
          <w:name w:val="General"/>
          <w:gallery w:val="placeholder"/>
        </w:category>
        <w:types>
          <w:type w:val="bbPlcHdr"/>
        </w:types>
        <w:behaviors>
          <w:behavior w:val="content"/>
        </w:behaviors>
        <w:guid w:val="{280CF8B9-B334-4AD6-9DFE-32377F8939A8}"/>
      </w:docPartPr>
      <w:docPartBody>
        <w:p w:rsidR="005838A7" w:rsidRDefault="00DA495B" w:rsidP="00DA495B">
          <w:pPr>
            <w:pStyle w:val="9A39FC222A7247658254D81287AE2546"/>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092"/>
    <w:rsid w:val="0001561F"/>
    <w:rsid w:val="00033C58"/>
    <w:rsid w:val="00037619"/>
    <w:rsid w:val="00042BF1"/>
    <w:rsid w:val="00076689"/>
    <w:rsid w:val="000845B6"/>
    <w:rsid w:val="000F7BBB"/>
    <w:rsid w:val="001069D4"/>
    <w:rsid w:val="00111A79"/>
    <w:rsid w:val="00204A19"/>
    <w:rsid w:val="00272B7C"/>
    <w:rsid w:val="00276ADF"/>
    <w:rsid w:val="002E4AAB"/>
    <w:rsid w:val="00331302"/>
    <w:rsid w:val="00332D46"/>
    <w:rsid w:val="00346881"/>
    <w:rsid w:val="0037573E"/>
    <w:rsid w:val="0038120A"/>
    <w:rsid w:val="00385772"/>
    <w:rsid w:val="00394C75"/>
    <w:rsid w:val="003C07A7"/>
    <w:rsid w:val="00407092"/>
    <w:rsid w:val="00426E07"/>
    <w:rsid w:val="00491719"/>
    <w:rsid w:val="005838A7"/>
    <w:rsid w:val="005C2CD9"/>
    <w:rsid w:val="005E543F"/>
    <w:rsid w:val="005E7BF5"/>
    <w:rsid w:val="005F3C44"/>
    <w:rsid w:val="00612FF7"/>
    <w:rsid w:val="006205C2"/>
    <w:rsid w:val="00622DB0"/>
    <w:rsid w:val="0062726F"/>
    <w:rsid w:val="006B51C1"/>
    <w:rsid w:val="00722885"/>
    <w:rsid w:val="007279D1"/>
    <w:rsid w:val="0079303A"/>
    <w:rsid w:val="007A4B14"/>
    <w:rsid w:val="00801577"/>
    <w:rsid w:val="00812928"/>
    <w:rsid w:val="009B38AC"/>
    <w:rsid w:val="009C57D9"/>
    <w:rsid w:val="009E0609"/>
    <w:rsid w:val="00A44E3F"/>
    <w:rsid w:val="00A546CE"/>
    <w:rsid w:val="00A73A26"/>
    <w:rsid w:val="00B0122F"/>
    <w:rsid w:val="00B2026B"/>
    <w:rsid w:val="00BF667E"/>
    <w:rsid w:val="00C22729"/>
    <w:rsid w:val="00C32594"/>
    <w:rsid w:val="00C51134"/>
    <w:rsid w:val="00D00FB7"/>
    <w:rsid w:val="00D07C14"/>
    <w:rsid w:val="00D93417"/>
    <w:rsid w:val="00DA495B"/>
    <w:rsid w:val="00DD15BF"/>
    <w:rsid w:val="00E1565D"/>
    <w:rsid w:val="00E2224F"/>
    <w:rsid w:val="00E32727"/>
    <w:rsid w:val="00E55481"/>
    <w:rsid w:val="00E63C14"/>
    <w:rsid w:val="00ED5EF6"/>
    <w:rsid w:val="00ED6E7A"/>
    <w:rsid w:val="00EE53D8"/>
    <w:rsid w:val="00EF30B1"/>
    <w:rsid w:val="00F079AC"/>
    <w:rsid w:val="00F52708"/>
    <w:rsid w:val="00F76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5BE4A21F9B405E91AA025682D1E1DE">
    <w:name w:val="645BE4A21F9B405E91AA025682D1E1DE"/>
    <w:rsid w:val="00407092"/>
  </w:style>
  <w:style w:type="paragraph" w:customStyle="1" w:styleId="B5E4F06D01B5467991CD6D5571FF7049">
    <w:name w:val="B5E4F06D01B5467991CD6D5571FF7049"/>
    <w:rsid w:val="00DA495B"/>
    <w:pPr>
      <w:spacing w:after="160" w:line="259" w:lineRule="auto"/>
    </w:pPr>
  </w:style>
  <w:style w:type="paragraph" w:customStyle="1" w:styleId="B10DCBF99C0D49078926487D336C0CF0">
    <w:name w:val="B10DCBF99C0D49078926487D336C0CF0"/>
    <w:rsid w:val="00DA495B"/>
    <w:pPr>
      <w:spacing w:after="160" w:line="259" w:lineRule="auto"/>
    </w:pPr>
  </w:style>
  <w:style w:type="paragraph" w:customStyle="1" w:styleId="6E95C07E06D642BE8F153BFC062F1E21">
    <w:name w:val="6E95C07E06D642BE8F153BFC062F1E21"/>
    <w:rsid w:val="00DA495B"/>
    <w:pPr>
      <w:spacing w:after="160" w:line="259" w:lineRule="auto"/>
    </w:pPr>
  </w:style>
  <w:style w:type="paragraph" w:customStyle="1" w:styleId="9A39FC222A7247658254D81287AE2546">
    <w:name w:val="9A39FC222A7247658254D81287AE2546"/>
    <w:rsid w:val="00DA49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D1E0D-E370-48CC-9D3F-9EFDE7263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5830</TotalTime>
  <Pages>12</Pages>
  <Words>2927</Words>
  <Characters>16688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ĐỀ ÔN HÓA VÔ CƠ</vt:lpstr>
    </vt:vector>
  </TitlesOfParts>
  <Company>SGK Hóa 12: KNTT + CTST + CD</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ÔN HÓA VÔ CƠ</dc:title>
  <dc:creator>SONY</dc:creator>
  <cp:lastModifiedBy>Quang Tien</cp:lastModifiedBy>
  <cp:revision>241</cp:revision>
  <cp:lastPrinted>2017-11-08T10:58:00Z</cp:lastPrinted>
  <dcterms:created xsi:type="dcterms:W3CDTF">2020-01-15T14:42:00Z</dcterms:created>
  <dcterms:modified xsi:type="dcterms:W3CDTF">2024-05-21T09:44:00Z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