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E4EF0" w14:textId="1398DB95" w:rsidR="00A554DB" w:rsidRPr="00A554DB" w:rsidRDefault="00A554DB" w:rsidP="004B51E6">
      <w:pPr>
        <w:keepNext/>
        <w:keepLines/>
        <w:spacing w:before="20" w:after="20" w:line="276" w:lineRule="auto"/>
        <w:outlineLvl w:val="1"/>
        <w:rPr>
          <w:rFonts w:eastAsiaTheme="majorEastAsia" w:cs="Times New Roman"/>
          <w:b/>
          <w:color w:val="EE0000"/>
          <w:sz w:val="26"/>
          <w:szCs w:val="26"/>
          <w:lang w:val="pt-BR"/>
        </w:rPr>
      </w:pPr>
      <w:bookmarkStart w:id="0" w:name="_Toc105684304"/>
      <w:r w:rsidRPr="00A554DB">
        <w:rPr>
          <w:rFonts w:eastAsiaTheme="majorEastAsia" w:cs="Times New Roman"/>
          <w:b/>
          <w:color w:val="EE0000"/>
          <w:sz w:val="26"/>
          <w:szCs w:val="26"/>
          <w:lang w:val="pt-BR"/>
        </w:rPr>
        <w:t>Tuần 1-2</w:t>
      </w:r>
    </w:p>
    <w:p w14:paraId="14CC7B21" w14:textId="4E2A1F96" w:rsidR="00A554DB" w:rsidRPr="00A554DB" w:rsidRDefault="004B51E6" w:rsidP="004B51E6">
      <w:pPr>
        <w:keepNext/>
        <w:keepLines/>
        <w:spacing w:before="20" w:after="20" w:line="276" w:lineRule="auto"/>
        <w:outlineLvl w:val="1"/>
        <w:rPr>
          <w:rFonts w:eastAsiaTheme="majorEastAsia" w:cs="Times New Roman"/>
          <w:b/>
          <w:color w:val="000000" w:themeColor="text1"/>
          <w:sz w:val="26"/>
          <w:szCs w:val="26"/>
          <w:lang w:val="pt-BR"/>
        </w:rPr>
      </w:pPr>
      <w:r w:rsidRPr="00A554DB">
        <w:rPr>
          <w:rFonts w:eastAsiaTheme="majorEastAsia" w:cs="Times New Roman"/>
          <w:b/>
          <w:color w:val="EE0000"/>
          <w:sz w:val="26"/>
          <w:szCs w:val="26"/>
          <w:lang w:val="pt-BR"/>
        </w:rPr>
        <w:t>Tiết 1</w:t>
      </w:r>
      <w:r w:rsidR="00A554DB" w:rsidRPr="00A554DB">
        <w:rPr>
          <w:rFonts w:eastAsiaTheme="majorEastAsia" w:cs="Times New Roman"/>
          <w:b/>
          <w:color w:val="EE0000"/>
          <w:sz w:val="26"/>
          <w:szCs w:val="26"/>
          <w:lang w:val="pt-BR"/>
        </w:rPr>
        <w:t>-</w:t>
      </w:r>
      <w:r w:rsidRPr="00A554DB">
        <w:rPr>
          <w:rFonts w:eastAsiaTheme="majorEastAsia" w:cs="Times New Roman"/>
          <w:b/>
          <w:color w:val="EE0000"/>
          <w:sz w:val="26"/>
          <w:szCs w:val="26"/>
          <w:lang w:val="pt-BR"/>
        </w:rPr>
        <w:t>4</w:t>
      </w:r>
      <w:r w:rsidRPr="00A554DB">
        <w:rPr>
          <w:rFonts w:eastAsiaTheme="majorEastAsia" w:cs="Times New Roman"/>
          <w:b/>
          <w:color w:val="000000" w:themeColor="text1"/>
          <w:sz w:val="26"/>
          <w:szCs w:val="26"/>
          <w:lang w:val="pt-BR"/>
        </w:rPr>
        <w:tab/>
      </w:r>
    </w:p>
    <w:p w14:paraId="1F2E345D" w14:textId="77777777" w:rsidR="00A554DB" w:rsidRPr="00A554DB" w:rsidRDefault="00A554DB" w:rsidP="00A554DB">
      <w:pPr>
        <w:keepNext/>
        <w:keepLines/>
        <w:spacing w:before="20" w:after="20" w:line="276" w:lineRule="auto"/>
        <w:jc w:val="center"/>
        <w:outlineLvl w:val="0"/>
        <w:rPr>
          <w:rFonts w:eastAsiaTheme="majorEastAsia" w:cs="Times New Roman"/>
          <w:b/>
          <w:caps/>
          <w:color w:val="0070C0"/>
          <w:sz w:val="26"/>
          <w:szCs w:val="26"/>
          <w:lang w:val="pt-BR"/>
        </w:rPr>
      </w:pPr>
      <w:r w:rsidRPr="00A554DB">
        <w:rPr>
          <w:rFonts w:eastAsiaTheme="majorEastAsia" w:cs="Times New Roman"/>
          <w:b/>
          <w:caps/>
          <w:color w:val="0070C0"/>
          <w:sz w:val="26"/>
          <w:szCs w:val="26"/>
          <w:lang w:val="pt-BR"/>
        </w:rPr>
        <w:t>CHƯƠNG 1. BIỂU THỨC ĐẠI SỐ</w:t>
      </w:r>
    </w:p>
    <w:p w14:paraId="41AD04AF" w14:textId="4A9B993E" w:rsidR="004B51E6" w:rsidRPr="00A554DB" w:rsidRDefault="004B51E6" w:rsidP="00A554DB">
      <w:pPr>
        <w:keepNext/>
        <w:keepLines/>
        <w:spacing w:before="20" w:after="20" w:line="276" w:lineRule="auto"/>
        <w:jc w:val="center"/>
        <w:outlineLvl w:val="1"/>
        <w:rPr>
          <w:rFonts w:eastAsiaTheme="majorEastAsia" w:cs="Times New Roman"/>
          <w:b/>
          <w:color w:val="000000" w:themeColor="text1"/>
          <w:sz w:val="26"/>
          <w:szCs w:val="26"/>
          <w:lang w:val="pt-BR"/>
        </w:rPr>
      </w:pPr>
      <w:r w:rsidRPr="00A554DB">
        <w:rPr>
          <w:rFonts w:eastAsiaTheme="majorEastAsia" w:cs="Times New Roman"/>
          <w:b/>
          <w:color w:val="000000" w:themeColor="text1"/>
          <w:sz w:val="26"/>
          <w:szCs w:val="26"/>
          <w:lang w:val="pt-BR"/>
        </w:rPr>
        <w:t xml:space="preserve">BÀI 1: </w:t>
      </w:r>
      <w:bookmarkEnd w:id="0"/>
      <w:r w:rsidRPr="00A554DB">
        <w:rPr>
          <w:rFonts w:eastAsiaTheme="majorEastAsia" w:cs="Times New Roman"/>
          <w:b/>
          <w:color w:val="000000" w:themeColor="text1"/>
          <w:sz w:val="26"/>
          <w:szCs w:val="26"/>
          <w:lang w:val="pt-BR"/>
        </w:rPr>
        <w:t>ĐƠN THỨC VÀ ĐA THỨC NHIỀU BIẾN</w:t>
      </w:r>
    </w:p>
    <w:p w14:paraId="25999427" w14:textId="77777777" w:rsidR="004B51E6" w:rsidRPr="00A554DB" w:rsidRDefault="004B51E6" w:rsidP="004B51E6">
      <w:pPr>
        <w:tabs>
          <w:tab w:val="center" w:pos="5400"/>
          <w:tab w:val="left" w:pos="7169"/>
        </w:tabs>
        <w:spacing w:before="20" w:after="20" w:line="276" w:lineRule="auto"/>
        <w:jc w:val="both"/>
        <w:rPr>
          <w:rFonts w:eastAsia="Calibri" w:cs="Times New Roman"/>
          <w:color w:val="000000" w:themeColor="text1"/>
          <w:sz w:val="26"/>
          <w:szCs w:val="26"/>
          <w:lang w:val="pt-BR"/>
        </w:rPr>
      </w:pPr>
      <w:r w:rsidRPr="00A554DB">
        <w:rPr>
          <w:rFonts w:eastAsia="Calibri" w:cs="Times New Roman"/>
          <w:b/>
          <w:color w:val="000000" w:themeColor="text1"/>
          <w:sz w:val="26"/>
          <w:szCs w:val="26"/>
          <w:lang w:val="pt-BR"/>
        </w:rPr>
        <w:t>I.</w:t>
      </w:r>
      <w:r w:rsidRPr="00A554DB">
        <w:rPr>
          <w:rFonts w:eastAsia="Calibri" w:cs="Times New Roman"/>
          <w:color w:val="000000" w:themeColor="text1"/>
          <w:sz w:val="26"/>
          <w:szCs w:val="26"/>
          <w:lang w:val="pt-BR"/>
        </w:rPr>
        <w:t xml:space="preserve"> </w:t>
      </w:r>
      <w:r w:rsidRPr="00A554DB">
        <w:rPr>
          <w:rFonts w:eastAsia="Calibri" w:cs="Times New Roman"/>
          <w:b/>
          <w:color w:val="000000" w:themeColor="text1"/>
          <w:sz w:val="26"/>
          <w:szCs w:val="26"/>
          <w:lang w:val="pt-BR"/>
        </w:rPr>
        <w:t>MỤC TIÊU</w:t>
      </w:r>
      <w:r w:rsidRPr="00A554DB">
        <w:rPr>
          <w:rFonts w:eastAsia="Calibri" w:cs="Times New Roman"/>
          <w:color w:val="000000" w:themeColor="text1"/>
          <w:sz w:val="26"/>
          <w:szCs w:val="26"/>
          <w:lang w:val="pt-BR"/>
        </w:rPr>
        <w:t>:</w:t>
      </w:r>
    </w:p>
    <w:p w14:paraId="0FD56933" w14:textId="77777777" w:rsidR="004B51E6" w:rsidRPr="00A554DB" w:rsidRDefault="004B51E6" w:rsidP="004B51E6">
      <w:pPr>
        <w:tabs>
          <w:tab w:val="center" w:pos="5400"/>
          <w:tab w:val="left" w:pos="7169"/>
        </w:tabs>
        <w:spacing w:before="20" w:after="20" w:line="276" w:lineRule="auto"/>
        <w:jc w:val="both"/>
        <w:rPr>
          <w:rFonts w:eastAsia="Calibri" w:cs="Times New Roman"/>
          <w:b/>
          <w:i/>
          <w:color w:val="000000" w:themeColor="text1"/>
          <w:sz w:val="26"/>
          <w:szCs w:val="26"/>
          <w:lang w:val="pt-BR"/>
        </w:rPr>
      </w:pPr>
      <w:r w:rsidRPr="00A554DB">
        <w:rPr>
          <w:rFonts w:eastAsia="Calibri" w:cs="Times New Roman"/>
          <w:b/>
          <w:color w:val="000000" w:themeColor="text1"/>
          <w:sz w:val="26"/>
          <w:szCs w:val="26"/>
          <w:lang w:val="pt-BR"/>
        </w:rPr>
        <w:t>1. Kiến thức:</w:t>
      </w:r>
      <w:r w:rsidRPr="00A554DB">
        <w:rPr>
          <w:rFonts w:eastAsia="Calibri" w:cs="Times New Roman"/>
          <w:b/>
          <w:i/>
          <w:color w:val="000000" w:themeColor="text1"/>
          <w:sz w:val="26"/>
          <w:szCs w:val="26"/>
          <w:lang w:val="pt-BR"/>
        </w:rPr>
        <w:t xml:space="preserve">  </w:t>
      </w:r>
    </w:p>
    <w:p w14:paraId="09317284" w14:textId="77777777" w:rsidR="004B51E6" w:rsidRPr="00A554DB" w:rsidRDefault="004B51E6" w:rsidP="004B51E6">
      <w:pPr>
        <w:tabs>
          <w:tab w:val="center" w:pos="5400"/>
          <w:tab w:val="left" w:pos="7169"/>
        </w:tabs>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Học xong bài này, HS đạt các yêu cầu sau:</w:t>
      </w:r>
    </w:p>
    <w:p w14:paraId="4902F324"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Nhận biết được đơn thức, đa thức nhiều biến.</w:t>
      </w:r>
    </w:p>
    <w:p w14:paraId="113686F8"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Thực hiện thu gọn đơn thức, đa thức.</w:t>
      </w:r>
    </w:p>
    <w:p w14:paraId="73E4983B"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Tính được giá trị của đa thức khi biết giá trị của các biến.</w:t>
      </w:r>
    </w:p>
    <w:p w14:paraId="23B0FBDB" w14:textId="77777777" w:rsidR="004B51E6" w:rsidRPr="00A554DB" w:rsidRDefault="004B51E6" w:rsidP="004B51E6">
      <w:pPr>
        <w:tabs>
          <w:tab w:val="center" w:pos="5400"/>
          <w:tab w:val="left" w:pos="7169"/>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*HSKT:</w:t>
      </w:r>
    </w:p>
    <w:p w14:paraId="57BAD41A" w14:textId="77777777" w:rsidR="004B51E6" w:rsidRPr="00A554DB" w:rsidRDefault="004B51E6" w:rsidP="004B51E6">
      <w:pPr>
        <w:pStyle w:val="ListParagraph"/>
        <w:numPr>
          <w:ilvl w:val="0"/>
          <w:numId w:val="2"/>
        </w:numPr>
        <w:tabs>
          <w:tab w:val="center" w:pos="5400"/>
          <w:tab w:val="left" w:pos="7169"/>
        </w:tabs>
        <w:spacing w:after="0" w:line="240" w:lineRule="auto"/>
        <w:jc w:val="both"/>
        <w:rPr>
          <w:rFonts w:eastAsia="Calibri" w:cs="Times New Roman"/>
          <w:b/>
          <w:bCs/>
          <w:color w:val="FF0000"/>
          <w:sz w:val="26"/>
          <w:szCs w:val="26"/>
          <w:lang w:val="nl-NL"/>
        </w:rPr>
      </w:pPr>
      <w:r w:rsidRPr="00A554DB">
        <w:rPr>
          <w:rFonts w:eastAsia="Calibri" w:cs="Times New Roman"/>
          <w:b/>
          <w:bCs/>
          <w:color w:val="FF0000"/>
          <w:sz w:val="26"/>
          <w:szCs w:val="26"/>
          <w:lang w:val="nl-NL"/>
        </w:rPr>
        <w:t>Nhận biết được đơn thức, đa thức nhiều biến.</w:t>
      </w:r>
    </w:p>
    <w:p w14:paraId="3567D797" w14:textId="77777777" w:rsidR="0042668A" w:rsidRPr="00A554DB" w:rsidRDefault="0042668A" w:rsidP="0042668A">
      <w:pPr>
        <w:numPr>
          <w:ilvl w:val="0"/>
          <w:numId w:val="2"/>
        </w:numPr>
        <w:tabs>
          <w:tab w:val="center" w:pos="5400"/>
          <w:tab w:val="left" w:pos="7169"/>
        </w:tabs>
        <w:spacing w:before="20" w:after="20" w:line="276" w:lineRule="auto"/>
        <w:contextualSpacing/>
        <w:jc w:val="both"/>
        <w:rPr>
          <w:rFonts w:eastAsia="Calibri" w:cs="Times New Roman"/>
          <w:color w:val="FF0000"/>
          <w:sz w:val="26"/>
          <w:szCs w:val="26"/>
          <w:lang w:val="pt-BR"/>
        </w:rPr>
      </w:pPr>
      <w:r w:rsidRPr="00A554DB">
        <w:rPr>
          <w:rFonts w:eastAsia="Calibri" w:cs="Times New Roman"/>
          <w:color w:val="FF0000"/>
          <w:sz w:val="26"/>
          <w:szCs w:val="26"/>
          <w:lang w:val="pt-BR"/>
        </w:rPr>
        <w:t>Thực hiện thu gọn đơn thức, đa thức.</w:t>
      </w:r>
    </w:p>
    <w:p w14:paraId="6BC69624" w14:textId="77777777" w:rsidR="004B51E6" w:rsidRPr="00A554DB" w:rsidRDefault="0042668A" w:rsidP="0042668A">
      <w:pPr>
        <w:numPr>
          <w:ilvl w:val="0"/>
          <w:numId w:val="2"/>
        </w:numPr>
        <w:tabs>
          <w:tab w:val="center" w:pos="5400"/>
          <w:tab w:val="left" w:pos="7169"/>
        </w:tabs>
        <w:spacing w:before="20" w:after="20" w:line="276" w:lineRule="auto"/>
        <w:contextualSpacing/>
        <w:jc w:val="both"/>
        <w:rPr>
          <w:rFonts w:eastAsia="Calibri" w:cs="Times New Roman"/>
          <w:color w:val="FF0000"/>
          <w:sz w:val="26"/>
          <w:szCs w:val="26"/>
          <w:lang w:val="pt-BR"/>
        </w:rPr>
      </w:pPr>
      <w:r w:rsidRPr="00A554DB">
        <w:rPr>
          <w:rFonts w:eastAsia="Calibri" w:cs="Times New Roman"/>
          <w:color w:val="FF0000"/>
          <w:sz w:val="26"/>
          <w:szCs w:val="26"/>
          <w:lang w:val="pt-BR"/>
        </w:rPr>
        <w:t>Tính được giá trị của đa thức khi biết giá trị của các biến.</w:t>
      </w:r>
    </w:p>
    <w:p w14:paraId="3C7ADE8F" w14:textId="77777777" w:rsidR="004B51E6" w:rsidRPr="00A554DB" w:rsidRDefault="004B51E6" w:rsidP="004B51E6">
      <w:pPr>
        <w:tabs>
          <w:tab w:val="center" w:pos="5400"/>
          <w:tab w:val="left" w:pos="7169"/>
        </w:tabs>
        <w:spacing w:before="20" w:after="20" w:line="276" w:lineRule="auto"/>
        <w:jc w:val="both"/>
        <w:rPr>
          <w:rFonts w:eastAsia="Calibri" w:cs="Times New Roman"/>
          <w:b/>
          <w:color w:val="000000" w:themeColor="text1"/>
          <w:sz w:val="26"/>
          <w:szCs w:val="26"/>
          <w:lang w:val="pt-BR"/>
        </w:rPr>
      </w:pPr>
      <w:r w:rsidRPr="00A554DB">
        <w:rPr>
          <w:rFonts w:eastAsia="Calibri" w:cs="Times New Roman"/>
          <w:b/>
          <w:color w:val="000000" w:themeColor="text1"/>
          <w:sz w:val="26"/>
          <w:szCs w:val="26"/>
          <w:lang w:val="pt-BR"/>
        </w:rPr>
        <w:t xml:space="preserve">2. Năng lực </w:t>
      </w:r>
    </w:p>
    <w:p w14:paraId="50B8FAFA" w14:textId="77777777" w:rsidR="004B51E6" w:rsidRPr="00A554DB" w:rsidRDefault="004B51E6" w:rsidP="004B51E6">
      <w:pPr>
        <w:spacing w:before="20" w:after="20" w:line="276" w:lineRule="auto"/>
        <w:jc w:val="both"/>
        <w:rPr>
          <w:rFonts w:eastAsia="Calibri" w:cs="Times New Roman"/>
          <w:b/>
          <w:i/>
          <w:iCs/>
          <w:color w:val="000000" w:themeColor="text1"/>
          <w:sz w:val="26"/>
          <w:szCs w:val="26"/>
          <w:lang w:val="pt-BR"/>
        </w:rPr>
      </w:pPr>
      <w:r w:rsidRPr="00A554DB">
        <w:rPr>
          <w:rFonts w:eastAsia="Calibri" w:cs="Times New Roman"/>
          <w:b/>
          <w:i/>
          <w:iCs/>
          <w:color w:val="000000" w:themeColor="text1"/>
          <w:sz w:val="26"/>
          <w:szCs w:val="26"/>
          <w:lang w:val="pt-BR"/>
        </w:rPr>
        <w:t>Năng lực chung:</w:t>
      </w:r>
    </w:p>
    <w:p w14:paraId="6381194B"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tự chủ và tự học trong tìm tòi khám phá</w:t>
      </w:r>
    </w:p>
    <w:p w14:paraId="6AB42F3B"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giao tiếp và hợp tác trong trình bày, thảo luận và làm việc nhóm</w:t>
      </w:r>
    </w:p>
    <w:p w14:paraId="1D84D43C"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giải quyết vấn đề và sáng tạo trong thực hành, vận dụng.</w:t>
      </w:r>
    </w:p>
    <w:p w14:paraId="0BCEC78F" w14:textId="77777777" w:rsidR="004B51E6" w:rsidRPr="00A554DB" w:rsidRDefault="004B51E6" w:rsidP="004B51E6">
      <w:pPr>
        <w:tabs>
          <w:tab w:val="left" w:pos="7169"/>
        </w:tabs>
        <w:spacing w:before="20" w:after="20" w:line="276" w:lineRule="auto"/>
        <w:jc w:val="both"/>
        <w:rPr>
          <w:rFonts w:eastAsia="Times New Roman" w:cs="Times New Roman"/>
          <w:b/>
          <w:color w:val="000000" w:themeColor="text1"/>
          <w:sz w:val="26"/>
          <w:szCs w:val="26"/>
          <w:lang w:val="nl-NL"/>
        </w:rPr>
      </w:pPr>
      <w:r w:rsidRPr="00A554DB">
        <w:rPr>
          <w:rFonts w:eastAsia="Times New Roman" w:cs="Times New Roman"/>
          <w:b/>
          <w:i/>
          <w:iCs/>
          <w:color w:val="000000" w:themeColor="text1"/>
          <w:sz w:val="26"/>
          <w:szCs w:val="26"/>
          <w:lang w:val="nl-NL"/>
        </w:rPr>
        <w:t>Năng lực riêng:</w:t>
      </w:r>
      <w:r w:rsidRPr="00A554DB">
        <w:rPr>
          <w:rFonts w:eastAsia="Times New Roman" w:cs="Times New Roman"/>
          <w:b/>
          <w:color w:val="000000" w:themeColor="text1"/>
          <w:sz w:val="26"/>
          <w:szCs w:val="26"/>
          <w:lang w:val="nl-NL"/>
        </w:rPr>
        <w:t xml:space="preserve"> </w:t>
      </w:r>
    </w:p>
    <w:p w14:paraId="16CA708D"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cs="Times New Roman"/>
          <w:color w:val="000000" w:themeColor="text1"/>
          <w:sz w:val="26"/>
          <w:szCs w:val="26"/>
          <w:lang w:val="nl-NL"/>
        </w:rPr>
        <w:t>T</w:t>
      </w:r>
      <w:r w:rsidRPr="00A554DB">
        <w:rPr>
          <w:rFonts w:eastAsia="Times New Roman" w:cs="Times New Roman"/>
          <w:color w:val="000000" w:themeColor="text1"/>
          <w:sz w:val="26"/>
          <w:szCs w:val="26"/>
          <w:lang w:val="nl-NL"/>
        </w:rPr>
        <w:t>ư duy và lập luận toán học</w:t>
      </w:r>
    </w:p>
    <w:p w14:paraId="6F4C7C27"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 xml:space="preserve"> Mô hình hóa toán học; </w:t>
      </w:r>
    </w:p>
    <w:p w14:paraId="6443E771"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Giao tiếp toán học</w:t>
      </w:r>
    </w:p>
    <w:p w14:paraId="1C12BCE2"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Giải quyết vấn đề toán học.</w:t>
      </w:r>
    </w:p>
    <w:p w14:paraId="15E4F3FC" w14:textId="77777777" w:rsidR="004B51E6" w:rsidRPr="00A554DB" w:rsidRDefault="004B51E6" w:rsidP="004B51E6">
      <w:pPr>
        <w:tabs>
          <w:tab w:val="center" w:pos="5400"/>
          <w:tab w:val="left" w:pos="7169"/>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*HSKT:</w:t>
      </w:r>
    </w:p>
    <w:p w14:paraId="0B70C1C6" w14:textId="77777777" w:rsidR="004B51E6" w:rsidRPr="00A554DB" w:rsidRDefault="004B51E6" w:rsidP="004B51E6">
      <w:pPr>
        <w:pStyle w:val="ListParagraph"/>
        <w:numPr>
          <w:ilvl w:val="0"/>
          <w:numId w:val="2"/>
        </w:numPr>
        <w:tabs>
          <w:tab w:val="left" w:pos="7169"/>
        </w:tabs>
        <w:spacing w:after="0" w:line="240" w:lineRule="auto"/>
        <w:jc w:val="both"/>
        <w:rPr>
          <w:rFonts w:eastAsia="Times New Roman" w:cs="Times New Roman"/>
          <w:b/>
          <w:bCs/>
          <w:color w:val="FF0000"/>
          <w:sz w:val="26"/>
          <w:szCs w:val="26"/>
          <w:lang w:val="nl-NL"/>
        </w:rPr>
      </w:pPr>
      <w:r w:rsidRPr="00A554DB">
        <w:rPr>
          <w:rFonts w:eastAsia="Times New Roman" w:cs="Times New Roman"/>
          <w:b/>
          <w:bCs/>
          <w:color w:val="FF0000"/>
          <w:sz w:val="26"/>
          <w:szCs w:val="26"/>
          <w:lang w:val="nl-NL"/>
        </w:rPr>
        <w:t>Năng lực giao tiếp và hợp tác trong trình bày, thảo luận và làm việc nhóm</w:t>
      </w:r>
    </w:p>
    <w:p w14:paraId="7FC67762"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p>
    <w:p w14:paraId="7BDEDC1D" w14:textId="77777777" w:rsidR="004B51E6" w:rsidRPr="00A554DB" w:rsidRDefault="004B51E6" w:rsidP="004B51E6">
      <w:pPr>
        <w:tabs>
          <w:tab w:val="left" w:pos="7169"/>
        </w:tabs>
        <w:spacing w:before="20" w:after="20" w:line="276" w:lineRule="auto"/>
        <w:jc w:val="both"/>
        <w:rPr>
          <w:rFonts w:eastAsia="Times New Roman" w:cs="Times New Roman"/>
          <w:color w:val="000000" w:themeColor="text1"/>
          <w:sz w:val="26"/>
          <w:szCs w:val="26"/>
          <w:lang w:val="nl-NL"/>
        </w:rPr>
      </w:pPr>
      <w:r w:rsidRPr="00A554DB">
        <w:rPr>
          <w:rFonts w:eastAsia="Times New Roman" w:cs="Times New Roman"/>
          <w:b/>
          <w:color w:val="000000" w:themeColor="text1"/>
          <w:sz w:val="26"/>
          <w:szCs w:val="26"/>
          <w:lang w:val="nl-NL"/>
        </w:rPr>
        <w:t>3. Phẩm chất</w:t>
      </w:r>
    </w:p>
    <w:p w14:paraId="2FAF4BEF"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Tích cực thực hiện nhiệm vụ khám phá, thực hành, vận dụng.</w:t>
      </w:r>
    </w:p>
    <w:p w14:paraId="7300CBFD"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Có tinh thần trách nhiệm trong việc thực hiện nhiệm vụ được giao.</w:t>
      </w:r>
    </w:p>
    <w:p w14:paraId="009EA3A6"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Khách quan, công bằng, đánh giá chính xác bài làm của nhóm mình và nhóm bạn.</w:t>
      </w:r>
    </w:p>
    <w:p w14:paraId="60F8B8CC"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Tự tin trong việc tính toán; giải quyết bài tập chính xác.</w:t>
      </w:r>
    </w:p>
    <w:p w14:paraId="40D64B5E" w14:textId="77777777" w:rsidR="004B51E6" w:rsidRPr="00A554DB" w:rsidRDefault="004B51E6" w:rsidP="004B51E6">
      <w:pPr>
        <w:tabs>
          <w:tab w:val="center" w:pos="5400"/>
          <w:tab w:val="left" w:pos="7169"/>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*HSKT:</w:t>
      </w:r>
    </w:p>
    <w:p w14:paraId="7816319B" w14:textId="77777777" w:rsidR="004B51E6" w:rsidRPr="00A554DB" w:rsidRDefault="004B51E6" w:rsidP="004B51E6">
      <w:pPr>
        <w:pStyle w:val="ListParagraph"/>
        <w:numPr>
          <w:ilvl w:val="0"/>
          <w:numId w:val="2"/>
        </w:numPr>
        <w:spacing w:after="0" w:line="240" w:lineRule="auto"/>
        <w:jc w:val="both"/>
        <w:rPr>
          <w:rFonts w:eastAsia="Calibri" w:cs="Times New Roman"/>
          <w:b/>
          <w:bCs/>
          <w:color w:val="FF0000"/>
          <w:sz w:val="26"/>
          <w:szCs w:val="26"/>
          <w:lang w:val="da-DK"/>
        </w:rPr>
      </w:pPr>
      <w:r w:rsidRPr="00A554DB">
        <w:rPr>
          <w:rFonts w:eastAsia="Calibri" w:cs="Times New Roman"/>
          <w:b/>
          <w:bCs/>
          <w:color w:val="FF0000"/>
          <w:sz w:val="26"/>
          <w:szCs w:val="26"/>
          <w:lang w:val="da-DK"/>
        </w:rPr>
        <w:t>Có tinh thần trách nhiệm trong việc thực hiện nhiệm vụ được giao.</w:t>
      </w:r>
    </w:p>
    <w:p w14:paraId="067A0D0F"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p>
    <w:p w14:paraId="1353B4C5"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II. THIẾT BỊ DẠY HỌC VÀ HỌC LIỆU</w:t>
      </w:r>
      <w:r w:rsidRPr="00A554DB">
        <w:rPr>
          <w:rFonts w:eastAsia="Calibri" w:cs="Times New Roman"/>
          <w:color w:val="000000" w:themeColor="text1"/>
          <w:sz w:val="26"/>
          <w:szCs w:val="26"/>
          <w:lang w:val="da-DK"/>
        </w:rPr>
        <w:t xml:space="preserve"> </w:t>
      </w:r>
    </w:p>
    <w:p w14:paraId="0D4AA583"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1 - GV:  </w:t>
      </w:r>
      <w:r w:rsidRPr="00A554DB">
        <w:rPr>
          <w:rFonts w:eastAsia="Calibri" w:cs="Times New Roman"/>
          <w:color w:val="000000" w:themeColor="text1"/>
          <w:sz w:val="26"/>
          <w:szCs w:val="26"/>
          <w:lang w:val="da-DK"/>
        </w:rPr>
        <w:t xml:space="preserve">SGK, SGV, Tài liệu giảng dạy, giáo án PPT, PBT(ghi đề bài cho các hoạt động trên lớp), các hình ảnh liên quan đến nội dung bài học,... </w:t>
      </w:r>
    </w:p>
    <w:p w14:paraId="03BC520F"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2 - HS</w:t>
      </w:r>
      <w:r w:rsidRPr="00A554DB">
        <w:rPr>
          <w:rFonts w:eastAsia="Calibri" w:cs="Times New Roman"/>
          <w:color w:val="000000" w:themeColor="text1"/>
          <w:sz w:val="26"/>
          <w:szCs w:val="26"/>
          <w:lang w:val="da-DK"/>
        </w:rPr>
        <w:t xml:space="preserve">: </w:t>
      </w:r>
    </w:p>
    <w:p w14:paraId="6AA4B727"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SGK, SBT, vở ghi, giấy nháp, đồ dùng học tập (bút, thước...), bảng nhóm, bút viết bảng nhóm.</w:t>
      </w:r>
    </w:p>
    <w:p w14:paraId="4C134BBA"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Ôn tập lại kiến thức về đa thức một biến, giá trị của đa thức một biến và các phép toán cộng, trừ, nhân, chia với đa thức một biến.</w:t>
      </w:r>
    </w:p>
    <w:p w14:paraId="1B4D0261"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III. TIẾN TRÌNH DẠY HỌC</w:t>
      </w:r>
    </w:p>
    <w:p w14:paraId="7460F49D" w14:textId="77777777" w:rsidR="004B51E6" w:rsidRPr="00A554DB" w:rsidRDefault="004B51E6" w:rsidP="004B51E6">
      <w:pPr>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A. HOẠT ĐỘNG KHỞI ĐỘNG (MỞ ĐẦU)</w:t>
      </w:r>
    </w:p>
    <w:p w14:paraId="46951FC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a) Mục tiêu:</w:t>
      </w:r>
      <w:r w:rsidRPr="00A554DB">
        <w:rPr>
          <w:rFonts w:eastAsia="Calibri" w:cs="Times New Roman"/>
          <w:color w:val="000000" w:themeColor="text1"/>
          <w:sz w:val="26"/>
          <w:szCs w:val="26"/>
          <w:lang w:val="da-DK"/>
        </w:rPr>
        <w:t xml:space="preserve"> </w:t>
      </w:r>
    </w:p>
    <w:p w14:paraId="61F0C8C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lastRenderedPageBreak/>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6D52FF3C"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b) Nội dung: </w:t>
      </w:r>
      <w:r w:rsidRPr="00A554DB">
        <w:rPr>
          <w:rFonts w:eastAsia="Calibri" w:cs="Times New Roman"/>
          <w:color w:val="000000" w:themeColor="text1"/>
          <w:sz w:val="26"/>
          <w:szCs w:val="26"/>
          <w:lang w:val="da-DK"/>
        </w:rPr>
        <w:t>HS đọc bài toán mở đầu và thực hiện yêu cầu dưới sự dẫn dắt của GV và trình bày kết quả. (HS thực hiện các phép tính bằng cách coi y như những số thực)</w:t>
      </w:r>
    </w:p>
    <w:p w14:paraId="2416A08D"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c) Sản phẩm: </w:t>
      </w:r>
      <w:r w:rsidRPr="00A554DB">
        <w:rPr>
          <w:rFonts w:eastAsia="Calibri" w:cs="Times New Roman"/>
          <w:color w:val="000000" w:themeColor="text1"/>
          <w:sz w:val="26"/>
          <w:szCs w:val="26"/>
          <w:lang w:val="da-DK"/>
        </w:rPr>
        <w:t xml:space="preserve">HS nắm được các thông tin trong bài toán và dự đoán câu trả lời cho câu hỏi mở đầu theo ý kiến cá nhân </w:t>
      </w:r>
    </w:p>
    <w:p w14:paraId="131A0F87"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 xml:space="preserve">d) Tổ chức thực hiện: </w:t>
      </w:r>
    </w:p>
    <w:p w14:paraId="69D25A6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Bước 1: Chuyển giao nhiệm vụ:</w:t>
      </w:r>
      <w:r w:rsidRPr="00A554DB">
        <w:rPr>
          <w:rFonts w:eastAsia="Calibri" w:cs="Times New Roman"/>
          <w:color w:val="000000" w:themeColor="text1"/>
          <w:sz w:val="26"/>
          <w:szCs w:val="26"/>
          <w:lang w:val="da-DK"/>
        </w:rPr>
        <w:t xml:space="preserve"> </w:t>
      </w:r>
    </w:p>
    <w:p w14:paraId="45E2E946"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xml:space="preserve">- GV chiếu Slide dẫn dắt, đặt vấn đề qua bài toán mở đầu và yêu cầu HS thảo luận và nêu dự đoán (chưa cần HS giải): </w:t>
      </w:r>
    </w:p>
    <w:p w14:paraId="2D1C03B0" w14:textId="77777777" w:rsidR="004B51E6" w:rsidRPr="00A554DB" w:rsidRDefault="004B51E6" w:rsidP="004B51E6">
      <w:pPr>
        <w:spacing w:before="20" w:after="20" w:line="276" w:lineRule="auto"/>
        <w:jc w:val="both"/>
        <w:rPr>
          <w:rFonts w:eastAsia="Calibri" w:cs="Times New Roman"/>
          <w:i/>
          <w:iCs/>
          <w:color w:val="000000" w:themeColor="text1"/>
          <w:sz w:val="26"/>
          <w:szCs w:val="26"/>
          <w:shd w:val="clear" w:color="auto" w:fill="FFFFFF"/>
          <w:lang w:val="da-DK"/>
        </w:rPr>
      </w:pPr>
      <w:r w:rsidRPr="00A554DB">
        <w:rPr>
          <w:rFonts w:eastAsia="Calibri" w:cs="Times New Roman"/>
          <w:color w:val="000000" w:themeColor="text1"/>
          <w:sz w:val="26"/>
          <w:szCs w:val="26"/>
          <w:lang w:val="da-DK"/>
        </w:rPr>
        <w:t>+ “</w:t>
      </w:r>
      <w:r w:rsidRPr="00A554DB">
        <w:rPr>
          <w:rFonts w:eastAsia="Calibri" w:cs="Times New Roman"/>
          <w:i/>
          <w:iCs/>
          <w:color w:val="000000" w:themeColor="text1"/>
          <w:sz w:val="26"/>
          <w:szCs w:val="26"/>
          <w:shd w:val="clear" w:color="auto" w:fill="FFFFFF"/>
          <w:lang w:val="da-DK"/>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p>
    <w:p w14:paraId="26C647F0" w14:textId="77777777" w:rsidR="004B51E6" w:rsidRPr="00A554DB" w:rsidRDefault="004B51E6" w:rsidP="004B51E6">
      <w:pPr>
        <w:spacing w:before="20" w:after="20" w:line="276" w:lineRule="auto"/>
        <w:jc w:val="center"/>
        <w:rPr>
          <w:rFonts w:eastAsia="Calibri" w:cs="Times New Roman"/>
          <w:i/>
          <w:iCs/>
          <w:color w:val="000000" w:themeColor="text1"/>
          <w:sz w:val="26"/>
          <w:szCs w:val="26"/>
          <w:shd w:val="clear" w:color="auto" w:fill="FFFFFF"/>
        </w:rPr>
      </w:pPr>
      <w:r w:rsidRPr="00A554DB">
        <w:rPr>
          <w:rFonts w:eastAsia="Calibri" w:cs="Times New Roman"/>
          <w:i/>
          <w:iCs/>
          <w:noProof/>
          <w:color w:val="000000" w:themeColor="text1"/>
          <w:sz w:val="26"/>
          <w:szCs w:val="26"/>
          <w:shd w:val="clear" w:color="auto" w:fill="FFFFFF"/>
        </w:rPr>
        <w:drawing>
          <wp:inline distT="0" distB="0" distL="0" distR="0" wp14:anchorId="76C9FC16" wp14:editId="3DD8C670">
            <wp:extent cx="2353003" cy="2143424"/>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1FC2833A" w14:textId="77777777" w:rsidR="004B51E6" w:rsidRPr="00A554DB" w:rsidRDefault="004B51E6" w:rsidP="004B51E6">
      <w:pPr>
        <w:spacing w:before="20" w:after="20" w:line="276" w:lineRule="auto"/>
        <w:rPr>
          <w:rFonts w:eastAsia="Calibri" w:cs="Times New Roman"/>
          <w:i/>
          <w:iCs/>
          <w:color w:val="000000" w:themeColor="text1"/>
          <w:sz w:val="26"/>
          <w:szCs w:val="26"/>
          <w:shd w:val="clear" w:color="auto" w:fill="FFFFFF"/>
        </w:rPr>
      </w:pPr>
    </w:p>
    <w:p w14:paraId="04311507" w14:textId="77777777" w:rsidR="004B51E6" w:rsidRPr="00A554DB" w:rsidRDefault="004B51E6" w:rsidP="004B51E6">
      <w:pPr>
        <w:spacing w:before="20" w:after="20" w:line="276" w:lineRule="auto"/>
        <w:jc w:val="both"/>
        <w:rPr>
          <w:rFonts w:eastAsia="Calibri" w:cs="Times New Roman"/>
          <w:i/>
          <w:iCs/>
          <w:color w:val="000000" w:themeColor="text1"/>
          <w:sz w:val="26"/>
          <w:szCs w:val="26"/>
          <w:shd w:val="clear" w:color="auto" w:fill="FFFFFF"/>
        </w:rPr>
      </w:pPr>
      <w:r w:rsidRPr="00A554DB">
        <w:rPr>
          <w:rFonts w:eastAsia="Calibri" w:cs="Times New Roman"/>
          <w:b/>
          <w:color w:val="000000" w:themeColor="text1"/>
          <w:sz w:val="26"/>
          <w:szCs w:val="26"/>
        </w:rPr>
        <w:t xml:space="preserve">Bước 2: Thực hiện nhiệm vụ: </w:t>
      </w:r>
      <w:r w:rsidRPr="00A554DB">
        <w:rPr>
          <w:rFonts w:eastAsia="Calibri" w:cs="Times New Roman"/>
          <w:color w:val="000000" w:themeColor="text1"/>
          <w:sz w:val="26"/>
          <w:szCs w:val="26"/>
        </w:rPr>
        <w:t>HS quan sát và chú ý lắng nghe, thảo luận nhóm và thực hiện yêu cầu theo dẫn dắt của GV.</w:t>
      </w:r>
    </w:p>
    <w:p w14:paraId="6A004F8F"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3: Báo cáo, thảo luận: </w:t>
      </w:r>
      <w:r w:rsidRPr="00A554DB">
        <w:rPr>
          <w:rFonts w:eastAsia="Calibri" w:cs="Times New Roman"/>
          <w:color w:val="000000" w:themeColor="text1"/>
          <w:sz w:val="26"/>
          <w:szCs w:val="26"/>
        </w:rPr>
        <w:t>GV gọi đại diện một số thành viên nhóm HS trả lời, HS khác nhận xét, bổ sung.</w:t>
      </w:r>
    </w:p>
    <w:p w14:paraId="28F90C9F" w14:textId="77777777" w:rsidR="004B51E6" w:rsidRPr="00A554DB" w:rsidRDefault="004B51E6" w:rsidP="004B51E6">
      <w:pPr>
        <w:spacing w:before="20" w:after="20" w:line="276" w:lineRule="auto"/>
        <w:jc w:val="both"/>
        <w:rPr>
          <w:rFonts w:eastAsia="Calibri" w:cs="Times New Roman"/>
          <w:b/>
          <w:bCs/>
          <w:color w:val="000000" w:themeColor="text1"/>
          <w:sz w:val="26"/>
          <w:szCs w:val="26"/>
        </w:rPr>
      </w:pPr>
      <w:r w:rsidRPr="00A554DB">
        <w:rPr>
          <w:rFonts w:eastAsia="Calibri" w:cs="Times New Roman"/>
          <w:b/>
          <w:bCs/>
          <w:color w:val="000000" w:themeColor="text1"/>
          <w:sz w:val="26"/>
          <w:szCs w:val="26"/>
        </w:rPr>
        <w:t xml:space="preserve">Kết quả: </w:t>
      </w:r>
    </w:p>
    <w:p w14:paraId="75660A46" w14:textId="77777777" w:rsidR="004B51E6" w:rsidRPr="00A554DB" w:rsidRDefault="004B51E6" w:rsidP="004B51E6">
      <w:pPr>
        <w:spacing w:before="20" w:after="20" w:line="276" w:lineRule="auto"/>
        <w:jc w:val="center"/>
        <w:rPr>
          <w:rFonts w:eastAsia="Calibri" w:cs="Times New Roman"/>
          <w:color w:val="000000" w:themeColor="text1"/>
          <w:sz w:val="26"/>
          <w:szCs w:val="26"/>
        </w:rPr>
      </w:pPr>
      <w:r w:rsidRPr="00A554DB">
        <w:rPr>
          <w:rFonts w:eastAsia="Calibri" w:cs="Times New Roman"/>
          <w:color w:val="000000" w:themeColor="text1"/>
          <w:sz w:val="26"/>
          <w:szCs w:val="26"/>
        </w:rPr>
        <w:t>S = x.(x + x) + x.(y+2) =  2x</w:t>
      </w:r>
      <w:r w:rsidRPr="00A554DB">
        <w:rPr>
          <w:rFonts w:eastAsia="Calibri" w:cs="Times New Roman"/>
          <w:color w:val="000000" w:themeColor="text1"/>
          <w:sz w:val="26"/>
          <w:szCs w:val="26"/>
          <w:vertAlign w:val="superscript"/>
        </w:rPr>
        <w:t>2</w:t>
      </w:r>
      <w:r w:rsidRPr="00A554DB">
        <w:rPr>
          <w:rFonts w:eastAsia="Calibri" w:cs="Times New Roman"/>
          <w:color w:val="000000" w:themeColor="text1"/>
          <w:sz w:val="26"/>
          <w:szCs w:val="26"/>
        </w:rPr>
        <w:t xml:space="preserve"> + xy + 2x</w:t>
      </w:r>
    </w:p>
    <w:p w14:paraId="66A50974"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Biểu thức chứa các phép toán cộng, trừ, nhân, luỹ thừa cơ số x.</w:t>
      </w:r>
    </w:p>
    <w:p w14:paraId="646881E0"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r w:rsidRPr="00A554DB">
        <w:rPr>
          <w:rFonts w:eastAsia="Calibri" w:cs="Times New Roman"/>
          <w:color w:val="000000" w:themeColor="text1"/>
          <w:sz w:val="26"/>
          <w:szCs w:val="26"/>
        </w:rPr>
        <w:t>GV ghi nhận câu trả lời của HS, nhận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184B6D4E" w14:textId="77777777" w:rsidR="004B51E6" w:rsidRPr="00A554DB" w:rsidRDefault="004B51E6" w:rsidP="004B51E6">
      <w:pPr>
        <w:spacing w:before="20" w:after="20" w:line="276" w:lineRule="auto"/>
        <w:jc w:val="both"/>
        <w:rPr>
          <w:rFonts w:eastAsia="Calibri" w:cs="Times New Roman"/>
          <w:b/>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cs="Times New Roman"/>
          <w:b/>
          <w:color w:val="000000" w:themeColor="text1"/>
          <w:sz w:val="26"/>
          <w:szCs w:val="26"/>
        </w:rPr>
        <w:t>Bài 1: Đơn thức và đa thức nhiều biến.</w:t>
      </w:r>
    </w:p>
    <w:p w14:paraId="20AD17A3" w14:textId="77777777" w:rsidR="004B51E6" w:rsidRPr="00A554DB" w:rsidRDefault="004B51E6" w:rsidP="004B51E6">
      <w:pPr>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B.</w:t>
      </w:r>
      <w:r w:rsidRPr="00A554DB">
        <w:rPr>
          <w:rFonts w:eastAsia="Calibri" w:cs="Times New Roman"/>
          <w:color w:val="000000" w:themeColor="text1"/>
          <w:sz w:val="26"/>
          <w:szCs w:val="26"/>
        </w:rPr>
        <w:t xml:space="preserve"> </w:t>
      </w:r>
      <w:r w:rsidRPr="00A554DB">
        <w:rPr>
          <w:rFonts w:eastAsia="Calibri" w:cs="Times New Roman"/>
          <w:b/>
          <w:color w:val="000000" w:themeColor="text1"/>
          <w:sz w:val="26"/>
          <w:szCs w:val="26"/>
        </w:rPr>
        <w:t>HÌNH THÀNH KIẾN THỨC MỚI</w:t>
      </w:r>
    </w:p>
    <w:p w14:paraId="2B709AF0" w14:textId="77777777" w:rsidR="004B51E6" w:rsidRPr="00A554DB" w:rsidRDefault="004B51E6" w:rsidP="004B51E6">
      <w:pPr>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Hoạt động 1: Đơn thức và đa thức</w:t>
      </w:r>
    </w:p>
    <w:p w14:paraId="19F4B10C"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a) Mục tiêu:</w:t>
      </w:r>
      <w:r w:rsidRPr="00A554DB">
        <w:rPr>
          <w:rFonts w:eastAsia="Calibri" w:cs="Times New Roman"/>
          <w:color w:val="000000" w:themeColor="text1"/>
          <w:sz w:val="26"/>
          <w:szCs w:val="26"/>
        </w:rPr>
        <w:t xml:space="preserve">  </w:t>
      </w:r>
    </w:p>
    <w:p w14:paraId="5B38D44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HS nhận biết các dấu hiệu đặc trưng để xác định, ghi nhớ khái niệm đơn thức và đa thức nhiều biến và các hạng tử của đa thức.</w:t>
      </w:r>
    </w:p>
    <w:p w14:paraId="2E33929D"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HS biết viết biểu thức (đa thức nhiều biến) biểu thị, tính được giá trị của đa thức khi biết giá trị các biến.</w:t>
      </w:r>
    </w:p>
    <w:p w14:paraId="0B8C5214" w14:textId="77777777" w:rsidR="004B51E6" w:rsidRPr="00A554DB" w:rsidRDefault="004B51E6" w:rsidP="004B51E6">
      <w:pPr>
        <w:tabs>
          <w:tab w:val="center" w:pos="5400"/>
          <w:tab w:val="left" w:pos="7169"/>
        </w:tabs>
        <w:spacing w:after="0" w:line="240" w:lineRule="auto"/>
        <w:jc w:val="both"/>
        <w:rPr>
          <w:rFonts w:eastAsia="Calibri" w:cs="Times New Roman"/>
          <w:b/>
          <w:color w:val="FF0000"/>
          <w:sz w:val="26"/>
          <w:szCs w:val="26"/>
        </w:rPr>
      </w:pPr>
      <w:r w:rsidRPr="00A554DB">
        <w:rPr>
          <w:rFonts w:eastAsia="Calibri" w:cs="Times New Roman"/>
          <w:b/>
          <w:color w:val="FF0000"/>
          <w:sz w:val="26"/>
          <w:szCs w:val="26"/>
        </w:rPr>
        <w:lastRenderedPageBreak/>
        <w:t>*HSKT:</w:t>
      </w:r>
    </w:p>
    <w:p w14:paraId="21356FDB" w14:textId="77777777" w:rsidR="004B51E6" w:rsidRPr="00A554DB" w:rsidRDefault="004B51E6" w:rsidP="004B51E6">
      <w:pPr>
        <w:tabs>
          <w:tab w:val="left" w:pos="567"/>
          <w:tab w:val="left" w:pos="1134"/>
        </w:tabs>
        <w:spacing w:after="0" w:line="240" w:lineRule="auto"/>
        <w:jc w:val="both"/>
        <w:rPr>
          <w:rFonts w:eastAsia="Calibri" w:cs="Times New Roman"/>
          <w:b/>
          <w:bCs/>
          <w:color w:val="FF0000"/>
          <w:sz w:val="26"/>
          <w:szCs w:val="26"/>
        </w:rPr>
      </w:pPr>
      <w:r w:rsidRPr="00A554DB">
        <w:rPr>
          <w:rFonts w:eastAsia="Calibri" w:cs="Times New Roman"/>
          <w:b/>
          <w:bCs/>
          <w:color w:val="FF0000"/>
          <w:sz w:val="26"/>
          <w:szCs w:val="26"/>
        </w:rPr>
        <w:t>- HS nhận biết các dấu hiệu đặc trưng để xác định, ghi nhớ khái niệm đơn thức và đa thức nhiều biến và các hạng tử của đa thức.</w:t>
      </w:r>
    </w:p>
    <w:p w14:paraId="1A10ECF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p>
    <w:p w14:paraId="165E9EDD"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b) Nội dung:</w:t>
      </w:r>
    </w:p>
    <w:p w14:paraId="4701386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w:t>
      </w:r>
      <w:r w:rsidRPr="00A554DB">
        <w:rPr>
          <w:rFonts w:eastAsia="Calibri" w:cs="Times New Roman"/>
          <w:b/>
          <w:color w:val="000000" w:themeColor="text1"/>
          <w:sz w:val="26"/>
          <w:szCs w:val="26"/>
        </w:rPr>
        <w:t xml:space="preserve"> </w:t>
      </w:r>
      <w:r w:rsidRPr="00A554DB">
        <w:rPr>
          <w:rFonts w:eastAsia="Calibri" w:cs="Times New Roman"/>
          <w:color w:val="000000" w:themeColor="text1"/>
          <w:sz w:val="26"/>
          <w:szCs w:val="26"/>
        </w:rPr>
        <w:t xml:space="preserve">HS tìm hiểu nội dung kiến thức về đơn thức và đa thức nhiều biến theo yêu cầu, dẫn dắt của GV, thảo luận trả lời câu hỏi trong SGK. </w:t>
      </w:r>
    </w:p>
    <w:p w14:paraId="14DEE45A"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c) Sản phẩm: </w:t>
      </w:r>
      <w:r w:rsidRPr="00A554DB">
        <w:rPr>
          <w:rFonts w:eastAsia="Calibri" w:cs="Times New Roman"/>
          <w:color w:val="000000" w:themeColor="text1"/>
          <w:sz w:val="26"/>
          <w:szCs w:val="26"/>
        </w:rPr>
        <w:t xml:space="preserve">HS ghi nhớ và vận dụng kiến thức về đơn thức và đa thức nhiều biến để thực hành làm các bài tập ví dụ, thực hành, vận dụng </w:t>
      </w:r>
    </w:p>
    <w:p w14:paraId="45EB04FF"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d) Tổ chức thực hiện:</w:t>
      </w:r>
    </w:p>
    <w:tbl>
      <w:tblPr>
        <w:tblStyle w:val="TableGrid1"/>
        <w:tblW w:w="9918" w:type="dxa"/>
        <w:tblLook w:val="04A0" w:firstRow="1" w:lastRow="0" w:firstColumn="1" w:lastColumn="0" w:noHBand="0" w:noVBand="1"/>
      </w:tblPr>
      <w:tblGrid>
        <w:gridCol w:w="4489"/>
        <w:gridCol w:w="5429"/>
      </w:tblGrid>
      <w:tr w:rsidR="004B51E6" w:rsidRPr="00A554DB" w14:paraId="739222B0" w14:textId="77777777" w:rsidTr="004B51E6">
        <w:tc>
          <w:tcPr>
            <w:tcW w:w="4489" w:type="dxa"/>
          </w:tcPr>
          <w:p w14:paraId="642B7C3B"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HOẠT ĐỘNG  CỦA GV VÀ HS</w:t>
            </w:r>
          </w:p>
        </w:tc>
        <w:tc>
          <w:tcPr>
            <w:tcW w:w="5429" w:type="dxa"/>
          </w:tcPr>
          <w:p w14:paraId="7349DC37"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6F828307" w14:textId="77777777" w:rsidTr="004B51E6">
        <w:trPr>
          <w:trHeight w:val="1088"/>
        </w:trPr>
        <w:tc>
          <w:tcPr>
            <w:tcW w:w="4489" w:type="dxa"/>
          </w:tcPr>
          <w:p w14:paraId="4849ABC1"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4D4EE1A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color w:val="000000" w:themeColor="text1"/>
                <w:sz w:val="26"/>
                <w:szCs w:val="26"/>
              </w:rPr>
              <w:t xml:space="preserve">- GV yêu cầu HS làm việc cá nhân sau đó thảo luận thực hiện yêu cầu của </w:t>
            </w:r>
            <w:r w:rsidRPr="00A554DB">
              <w:rPr>
                <w:rFonts w:eastAsia="Calibri" w:hAnsi="Times New Roman" w:cs="Times New Roman"/>
                <w:b/>
                <w:color w:val="000000" w:themeColor="text1"/>
                <w:sz w:val="26"/>
                <w:szCs w:val="26"/>
              </w:rPr>
              <w:t>HĐKP1.</w:t>
            </w:r>
          </w:p>
          <w:p w14:paraId="6633BC00"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GV gợi ý HS để ý về các phép tính có trong mỗi biểu thức.</w:t>
            </w:r>
          </w:p>
          <w:p w14:paraId="69C0414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w:t>
            </w:r>
          </w:p>
          <w:p w14:paraId="0F948B73" w14:textId="77777777" w:rsidR="004B51E6" w:rsidRPr="00A554DB" w:rsidRDefault="004B51E6" w:rsidP="004B51E6">
            <w:pPr>
              <w:spacing w:before="20" w:after="20" w:line="276" w:lineRule="auto"/>
              <w:jc w:val="both"/>
              <w:rPr>
                <w:rFonts w:eastAsia="Calibri" w:hAnsi="Times New Roman" w:cs="Times New Roman"/>
                <w:i/>
                <w:color w:val="000000" w:themeColor="text1"/>
                <w:sz w:val="26"/>
                <w:szCs w:val="26"/>
              </w:rPr>
            </w:pPr>
            <w:r w:rsidRPr="00A554DB">
              <w:rPr>
                <w:rFonts w:eastAsia="Calibri" w:hAnsi="Times New Roman" w:cs="Times New Roman"/>
                <w:color w:val="000000" w:themeColor="text1"/>
                <w:sz w:val="26"/>
                <w:szCs w:val="26"/>
              </w:rPr>
              <w:t>- GV dẫn dắt, đặt câu hỏi và rút ra kết luận về khái niệm đơn thức, đa thức trong hộp kiến thức (GV giới thiệu và đặt câu hỏi dẫn dắt: “</w:t>
            </w:r>
            <w:r w:rsidRPr="00A554DB">
              <w:rPr>
                <w:rFonts w:eastAsia="Calibri" w:hAnsi="Times New Roman" w:cs="Times New Roman"/>
                <w:iCs/>
                <w:color w:val="000000" w:themeColor="text1"/>
                <w:sz w:val="26"/>
                <w:szCs w:val="26"/>
              </w:rPr>
              <w:t>Các biểu thức như ở nhóm A gọi là</w:t>
            </w:r>
            <w:r w:rsidRPr="00A554DB">
              <w:rPr>
                <w:rFonts w:eastAsia="Calibri" w:hAnsi="Times New Roman" w:cs="Times New Roman"/>
                <w:i/>
                <w:color w:val="000000" w:themeColor="text1"/>
                <w:sz w:val="26"/>
                <w:szCs w:val="26"/>
              </w:rPr>
              <w:t xml:space="preserve"> đơn thức; các biểu thức như ở nhóm A hoặc nhóm B gọi là đa thức. Các biểu thức như ở nhóm C không phải là đơn thức, cũng không phải là đa thức. Vậy tổng quát, đơn thức và đa thức là gì?</w:t>
            </w:r>
            <w:r w:rsidRPr="00A554DB">
              <w:rPr>
                <w:rFonts w:eastAsia="Calibri" w:hAnsi="Times New Roman" w:cs="Times New Roman"/>
                <w:i/>
                <w:iCs/>
                <w:color w:val="000000" w:themeColor="text1"/>
                <w:sz w:val="26"/>
                <w:szCs w:val="26"/>
              </w:rPr>
              <w:t>”)</w:t>
            </w:r>
          </w:p>
          <w:p w14:paraId="50B661A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một vài HS đọc khung kiến thức trọng tâm.</w:t>
            </w:r>
          </w:p>
          <w:p w14:paraId="7FCD9B02" w14:textId="77777777" w:rsidR="004B51E6" w:rsidRPr="00A554DB" w:rsidRDefault="004B51E6" w:rsidP="004B51E6">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*HSKT:</w:t>
            </w:r>
            <w:r w:rsidRPr="00A554DB">
              <w:rPr>
                <w:rFonts w:eastAsia="Calibri" w:hAnsi="Times New Roman" w:cs="Times New Roman"/>
                <w:b/>
                <w:bCs/>
                <w:color w:val="FF0000"/>
                <w:sz w:val="26"/>
                <w:szCs w:val="26"/>
              </w:rPr>
              <w:t>- GV mời HS đọc khung kiến thức trọng tâm.</w:t>
            </w:r>
          </w:p>
          <w:p w14:paraId="0DC09D48"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t xml:space="preserve">- GV lưu ý HS phần </w:t>
            </w:r>
            <w:r w:rsidRPr="00A554DB">
              <w:rPr>
                <w:rFonts w:eastAsia="Calibri" w:hAnsi="Times New Roman" w:cs="Times New Roman"/>
                <w:b/>
                <w:bCs/>
                <w:color w:val="000000" w:themeColor="text1"/>
                <w:sz w:val="26"/>
                <w:szCs w:val="26"/>
              </w:rPr>
              <w:t>Chú ý:</w:t>
            </w:r>
          </w:p>
          <w:p w14:paraId="315E88E2"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a) Mỗi đơn thức cũng được coi là một đa thức (</w:t>
            </w:r>
            <w:r w:rsidRPr="00A554DB">
              <w:rPr>
                <w:rFonts w:eastAsia="Times New Roman" w:hAnsi="Times New Roman" w:cs="Times New Roman"/>
                <w:iCs/>
                <w:color w:val="000000" w:themeColor="text1"/>
                <w:sz w:val="26"/>
                <w:szCs w:val="26"/>
              </w:rPr>
              <w:t>chỉ chứa một hạng tử</w:t>
            </w:r>
            <w:r w:rsidRPr="00A554DB">
              <w:rPr>
                <w:rFonts w:eastAsia="Times New Roman" w:hAnsi="Times New Roman" w:cs="Times New Roman"/>
                <w:i/>
                <w:color w:val="000000" w:themeColor="text1"/>
                <w:sz w:val="26"/>
                <w:szCs w:val="26"/>
              </w:rPr>
              <w:t>)</w:t>
            </w:r>
          </w:p>
          <w:p w14:paraId="12B602A6"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b)Số 0 được gọi là đơn thức không, cũng gọi là đa thức không.</w:t>
            </w:r>
          </w:p>
          <w:p w14:paraId="6B9044C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8ABD2DA"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1, </w:t>
            </w:r>
            <w:r w:rsidRPr="00A554DB">
              <w:rPr>
                <w:rFonts w:eastAsia="Calibri" w:hAnsi="Times New Roman" w:cs="Times New Roman"/>
                <w:color w:val="000000" w:themeColor="text1"/>
                <w:sz w:val="26"/>
                <w:szCs w:val="26"/>
              </w:rPr>
              <w:t>vấn đáp, gợi mở giúp HS nhận biết đơn thức, đa thức và số hạng tử của chúng.</w:t>
            </w:r>
          </w:p>
          <w:p w14:paraId="12C4A42E"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i/>
                <w:iCs/>
                <w:color w:val="000000" w:themeColor="text1"/>
                <w:sz w:val="26"/>
                <w:szCs w:val="26"/>
              </w:rPr>
              <w:t>+  Em hãy nêu lại khái niệm đơn thức, đa thức</w:t>
            </w:r>
          </w:p>
          <w:p w14:paraId="1CDB27EB"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m:oMath>
              <m:r>
                <w:rPr>
                  <w:rFonts w:ascii="Cambria Math" w:eastAsia="Calibri" w:hAnsi="Cambria Math" w:cs="Times New Roman"/>
                  <w:color w:val="000000" w:themeColor="text1"/>
                  <w:sz w:val="26"/>
                  <w:szCs w:val="26"/>
                </w:rPr>
                <w:lastRenderedPageBreak/>
                <m:t xml:space="preserve">→  </m:t>
              </m:r>
            </m:oMath>
            <w:r w:rsidRPr="00A554DB">
              <w:rPr>
                <w:rFonts w:eastAsia="Calibri" w:hAnsi="Times New Roman" w:cs="Times New Roman"/>
                <w:i/>
                <w:iCs/>
                <w:color w:val="000000" w:themeColor="text1"/>
                <w:sz w:val="26"/>
                <w:szCs w:val="26"/>
              </w:rPr>
              <w:t>HS hoàn thành bài tập Ví dụ 1 vào vở cá nhân, sau đó trao đổi cặp đôi tranh luận và thống nhất đáp án.</w:t>
            </w:r>
          </w:p>
          <w:p w14:paraId="1E97267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một vài HS trình bày kết quả.</w:t>
            </w:r>
          </w:p>
          <w:p w14:paraId="27AC1AC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Ví dụ 1, GV dẫn dắt, lưu ý cho HS phần Chú ý:</w:t>
            </w:r>
          </w:p>
          <w:p w14:paraId="108CBCFC"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A554DB">
              <w:rPr>
                <w:rFonts w:eastAsia="Times New Roman" w:hAnsi="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A554DB">
              <w:rPr>
                <w:rFonts w:eastAsia="Times New Roman" w:hAnsi="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023ABDD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yêu cầu HS tự hoàn thành </w:t>
            </w:r>
            <w:r w:rsidRPr="00A554DB">
              <w:rPr>
                <w:rFonts w:eastAsia="Calibri" w:hAnsi="Times New Roman" w:cs="Times New Roman"/>
                <w:i/>
                <w:iCs/>
                <w:color w:val="000000" w:themeColor="text1"/>
                <w:sz w:val="26"/>
                <w:szCs w:val="26"/>
              </w:rPr>
              <w:t>Ví dụ 2</w:t>
            </w:r>
            <w:r w:rsidRPr="00A554DB">
              <w:rPr>
                <w:rFonts w:eastAsia="Calibri" w:hAnsi="Times New Roman" w:cs="Times New Roman"/>
                <w:color w:val="000000" w:themeColor="text1"/>
                <w:sz w:val="26"/>
                <w:szCs w:val="26"/>
              </w:rPr>
              <w:t>, sau đó trao đổi cặp đôi kiểm tra chéo kết quả.</w:t>
            </w:r>
          </w:p>
          <w:p w14:paraId="229237C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cho HS nhắc lại cách tích giá trị của đa thức khi biết các giá trị của biến.</w:t>
            </w:r>
          </w:p>
          <w:p w14:paraId="5E72902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nhận biết, củng cố khái niệm đơn thức,  đa thức và hạng tử của đa thức thông qua việc hoàn thành bài </w:t>
            </w:r>
            <w:r w:rsidRPr="00A554DB">
              <w:rPr>
                <w:rFonts w:eastAsia="Calibri" w:hAnsi="Times New Roman" w:cs="Times New Roman"/>
                <w:b/>
                <w:bCs/>
                <w:color w:val="000000" w:themeColor="text1"/>
                <w:sz w:val="26"/>
                <w:szCs w:val="26"/>
              </w:rPr>
              <w:t xml:space="preserve">Thực hành 1 </w:t>
            </w:r>
            <w:r w:rsidRPr="00A554DB">
              <w:rPr>
                <w:rFonts w:eastAsia="Calibri" w:hAnsi="Times New Roman" w:cs="Times New Roman"/>
                <w:color w:val="000000" w:themeColor="text1"/>
                <w:sz w:val="26"/>
                <w:szCs w:val="26"/>
              </w:rPr>
              <w:t xml:space="preserve">trong SGK. </w:t>
            </w:r>
          </w:p>
          <w:p w14:paraId="6C1033BA" w14:textId="77777777" w:rsidR="004B51E6" w:rsidRPr="00A554DB" w:rsidRDefault="004B51E6" w:rsidP="004B51E6">
            <w:pPr>
              <w:tabs>
                <w:tab w:val="left" w:pos="567"/>
                <w:tab w:val="left" w:pos="1134"/>
              </w:tabs>
              <w:jc w:val="both"/>
              <w:rPr>
                <w:rFonts w:eastAsia="Calibri" w:hAnsi="Times New Roman" w:cs="Times New Roman"/>
                <w:color w:val="000000" w:themeColor="text1"/>
                <w:sz w:val="26"/>
                <w:szCs w:val="26"/>
                <w:lang w:val="fr-FR"/>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lang w:val="fr-FR"/>
              </w:rPr>
              <w:t>Học sinh củng cố lại kiến thức về đơn thức và đa thức nhiều biến thông qua một số bài tập.</w:t>
            </w:r>
          </w:p>
          <w:p w14:paraId="449D5C6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3EFDD8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412374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9E01B6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58717A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AA2489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EC79F2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cho HS thảo luận nhóm phần </w:t>
            </w:r>
            <w:r w:rsidRPr="00A554DB">
              <w:rPr>
                <w:rFonts w:eastAsia="Calibri" w:hAnsi="Times New Roman" w:cs="Times New Roman"/>
                <w:b/>
                <w:bCs/>
                <w:color w:val="000000" w:themeColor="text1"/>
                <w:sz w:val="26"/>
                <w:szCs w:val="26"/>
              </w:rPr>
              <w:t>Vận dụng 1</w:t>
            </w:r>
            <w:r w:rsidRPr="00A554DB">
              <w:rPr>
                <w:rFonts w:eastAsia="Calibri" w:hAnsi="Times New Roman" w:cs="Times New Roman"/>
                <w:color w:val="000000" w:themeColor="text1"/>
                <w:sz w:val="26"/>
                <w:szCs w:val="26"/>
              </w:rPr>
              <w:t>.</w:t>
            </w:r>
          </w:p>
          <w:p w14:paraId="2B323E6A"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419143C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hoàn thành vở.</w:t>
            </w:r>
          </w:p>
          <w:p w14:paraId="7CE1BF8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7B7E35A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33DE033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672D4471"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4EA7947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0DF87FC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lastRenderedPageBreak/>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khái niệm đơn thức, đa thức.</w:t>
            </w:r>
          </w:p>
        </w:tc>
        <w:tc>
          <w:tcPr>
            <w:tcW w:w="5429" w:type="dxa"/>
          </w:tcPr>
          <w:p w14:paraId="114A3B74"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1. Đơn thức và đa thức</w:t>
            </w:r>
          </w:p>
          <w:p w14:paraId="67D77BEC" w14:textId="77777777" w:rsidR="004B51E6" w:rsidRPr="00A554DB" w:rsidRDefault="004B51E6" w:rsidP="004B51E6">
            <w:pPr>
              <w:spacing w:before="20" w:after="20" w:line="276" w:lineRule="auto"/>
              <w:jc w:val="both"/>
              <w:rPr>
                <w:rFonts w:eastAsia="Calibri" w:hAnsi="Times New Roman" w:cs="Times New Roman"/>
                <w:b/>
                <w:i/>
                <w:color w:val="000000" w:themeColor="text1"/>
                <w:sz w:val="26"/>
                <w:szCs w:val="26"/>
                <w:u w:val="single"/>
              </w:rPr>
            </w:pPr>
            <w:r w:rsidRPr="00A554DB">
              <w:rPr>
                <w:rFonts w:eastAsia="Calibri" w:hAnsi="Times New Roman" w:cs="Times New Roman"/>
                <w:b/>
                <w:i/>
                <w:color w:val="000000" w:themeColor="text1"/>
                <w:sz w:val="26"/>
                <w:szCs w:val="26"/>
                <w:u w:val="single"/>
              </w:rPr>
              <w:t>HĐKP1:</w:t>
            </w:r>
          </w:p>
          <w:p w14:paraId="50BA0212"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a) - Các biểu thức ở nhóm A chỉ chứa các phép tính nhân và luỹ thừa đối với biến.</w:t>
            </w:r>
          </w:p>
          <w:p w14:paraId="0AEE579D"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 xml:space="preserve">- Các biểu thức ở nhóm B và nhóm C chứa các phép tính khác (cộng, trừ, chia, khai căn). </w:t>
            </w:r>
          </w:p>
          <w:p w14:paraId="74A3EB2A"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b) Các biểu thức ở nhóm A và nhóm B không chứa các phép tính nào khác ngoài các phép tính cộng, trừ, nhân và luỹ thừa (đối với biến).</w:t>
            </w:r>
          </w:p>
          <w:p w14:paraId="4F818EE3"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A554DB">
              <w:rPr>
                <w:rFonts w:eastAsia="Times New Roman" w:hAnsi="Times New Roman" w:cs="Times New Roman"/>
                <w:b/>
                <w:color w:val="000000" w:themeColor="text1"/>
                <w:sz w:val="26"/>
                <w:szCs w:val="26"/>
                <w:u w:val="single"/>
              </w:rPr>
              <w:t>Kết luận:</w:t>
            </w:r>
          </w:p>
          <w:p w14:paraId="38537235"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b/>
                <w:bCs/>
                <w:i/>
                <w:color w:val="000000" w:themeColor="text1"/>
                <w:sz w:val="26"/>
                <w:szCs w:val="26"/>
              </w:rPr>
              <w:t xml:space="preserve">Đơn thức </w:t>
            </w:r>
            <w:r w:rsidRPr="00A554DB">
              <w:rPr>
                <w:rFonts w:eastAsia="Times New Roman" w:hAnsi="Times New Roman" w:cs="Times New Roman"/>
                <w:i/>
                <w:color w:val="000000" w:themeColor="text1"/>
                <w:sz w:val="26"/>
                <w:szCs w:val="26"/>
              </w:rPr>
              <w:t>là biểu thức đại số chỉ gồm một số, hoặc một biến, hoặc một tích giữa các số và các biến.</w:t>
            </w:r>
          </w:p>
          <w:p w14:paraId="745129A0"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b/>
                <w:bCs/>
                <w:i/>
                <w:color w:val="000000" w:themeColor="text1"/>
                <w:sz w:val="26"/>
                <w:szCs w:val="26"/>
              </w:rPr>
              <w:t xml:space="preserve">Đa thức </w:t>
            </w:r>
            <w:r w:rsidRPr="00A554DB">
              <w:rPr>
                <w:rFonts w:eastAsia="Times New Roman" w:hAnsi="Times New Roman" w:cs="Times New Roman"/>
                <w:i/>
                <w:color w:val="000000" w:themeColor="text1"/>
                <w:sz w:val="26"/>
                <w:szCs w:val="26"/>
              </w:rPr>
              <w:t>là một tổng của những đơn thức. Mỗi đơn thức trong tổng gọi là một hạng tử của đa thức đó.</w:t>
            </w:r>
          </w:p>
          <w:p w14:paraId="68B6DF2D" w14:textId="77777777" w:rsidR="004B51E6" w:rsidRPr="00A554DB" w:rsidRDefault="004B51E6" w:rsidP="004B51E6">
            <w:pPr>
              <w:spacing w:before="20" w:after="20" w:line="276" w:lineRule="auto"/>
              <w:jc w:val="both"/>
              <w:textAlignment w:val="baseline"/>
              <w:rPr>
                <w:rFonts w:eastAsia="Times New Roman" w:hAnsi="Times New Roman" w:cs="Times New Roman"/>
                <w:b/>
                <w:bCs/>
                <w:i/>
                <w:color w:val="000000" w:themeColor="text1"/>
                <w:sz w:val="26"/>
                <w:szCs w:val="26"/>
              </w:rPr>
            </w:pPr>
            <w:r w:rsidRPr="00A554DB">
              <w:rPr>
                <w:rFonts w:eastAsia="Times New Roman" w:hAnsi="Times New Roman" w:cs="Times New Roman"/>
                <w:b/>
                <w:bCs/>
                <w:i/>
                <w:color w:val="000000" w:themeColor="text1"/>
                <w:sz w:val="26"/>
                <w:szCs w:val="26"/>
              </w:rPr>
              <w:t>Chú ý:</w:t>
            </w:r>
          </w:p>
          <w:p w14:paraId="4A9CAB85"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a) Mỗi đơn thức cũng được coi là một đa thức (</w:t>
            </w:r>
            <w:r w:rsidRPr="00A554DB">
              <w:rPr>
                <w:rFonts w:eastAsia="Times New Roman" w:hAnsi="Times New Roman" w:cs="Times New Roman"/>
                <w:iCs/>
                <w:color w:val="000000" w:themeColor="text1"/>
                <w:sz w:val="26"/>
                <w:szCs w:val="26"/>
              </w:rPr>
              <w:t>chỉ chứa một hạng tử</w:t>
            </w:r>
            <w:r w:rsidRPr="00A554DB">
              <w:rPr>
                <w:rFonts w:eastAsia="Times New Roman" w:hAnsi="Times New Roman" w:cs="Times New Roman"/>
                <w:i/>
                <w:color w:val="000000" w:themeColor="text1"/>
                <w:sz w:val="26"/>
                <w:szCs w:val="26"/>
              </w:rPr>
              <w:t>)</w:t>
            </w:r>
          </w:p>
          <w:p w14:paraId="776CF5EA"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b)Số 0 được gọi là đơn thức không, cũng gọi là đa thức không.</w:t>
            </w:r>
          </w:p>
          <w:p w14:paraId="2A2301BA"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
                <w:i/>
                <w:color w:val="000000" w:themeColor="text1"/>
                <w:sz w:val="26"/>
                <w:szCs w:val="26"/>
                <w:u w:val="single"/>
              </w:rPr>
              <w:t>Ví dụ 1:</w:t>
            </w:r>
            <w:r w:rsidRPr="00A554DB">
              <w:rPr>
                <w:rFonts w:eastAsia="Times New Roman" w:hAnsi="Times New Roman" w:cs="Times New Roman"/>
                <w:bCs/>
                <w:i/>
                <w:color w:val="000000" w:themeColor="text1"/>
                <w:sz w:val="26"/>
                <w:szCs w:val="26"/>
              </w:rPr>
              <w:t xml:space="preserve"> (SGK – tr7)</w:t>
            </w:r>
          </w:p>
          <w:p w14:paraId="1C060FD1"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2F999733"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324A43F0"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661D21CE"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06A6D0F4"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48AAD072"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5C0B7AE8"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3F76F9C9"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p>
          <w:p w14:paraId="52597640"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A554DB">
              <w:rPr>
                <w:rFonts w:eastAsia="Times New Roman" w:hAnsi="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A554DB">
              <w:rPr>
                <w:rFonts w:eastAsia="Times New Roman" w:hAnsi="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w:t>
            </w:r>
            <w:r w:rsidRPr="00A554DB">
              <w:rPr>
                <w:rFonts w:eastAsia="Times New Roman" w:hAnsi="Times New Roman" w:cs="Times New Roman"/>
                <w:bCs/>
                <w:i/>
                <w:color w:val="000000" w:themeColor="text1"/>
                <w:sz w:val="26"/>
                <w:szCs w:val="26"/>
              </w:rPr>
              <w:lastRenderedPageBreak/>
              <w:t>biểu thức sau chứa phép toán chia giữa hai biến x và y.</w:t>
            </w:r>
          </w:p>
          <w:p w14:paraId="4D1A541C"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
                <w:i/>
                <w:color w:val="000000" w:themeColor="text1"/>
                <w:sz w:val="26"/>
                <w:szCs w:val="26"/>
                <w:u w:val="single"/>
              </w:rPr>
              <w:t>Ví dụ 2:</w:t>
            </w:r>
            <w:r w:rsidRPr="00A554DB">
              <w:rPr>
                <w:rFonts w:eastAsia="Times New Roman" w:hAnsi="Times New Roman" w:cs="Times New Roman"/>
                <w:bCs/>
                <w:i/>
                <w:color w:val="000000" w:themeColor="text1"/>
                <w:sz w:val="26"/>
                <w:szCs w:val="26"/>
              </w:rPr>
              <w:t xml:space="preserve"> (SGK – tr7)</w:t>
            </w:r>
          </w:p>
          <w:p w14:paraId="06198E5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1D77579C"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0668BCA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7B197F32"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1C31940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3508BBEB"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2B1DE50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34E7783C"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2EFC6EF7"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2539B30D"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3196D1D7"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01FCEFF7"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Thực hành 1:</w:t>
            </w:r>
          </w:p>
          <w:p w14:paraId="5F8E7573"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 xml:space="preserve">a) Các đơn thức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4π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3</m:t>
                      </m:r>
                    </m:sup>
                  </m:sSup>
                </m:num>
                <m:den>
                  <m:r>
                    <w:rPr>
                      <w:rFonts w:ascii="Cambria Math" w:eastAsia="Times New Roman" w:hAnsi="Cambria Math" w:cs="Times New Roman"/>
                      <w:color w:val="000000" w:themeColor="text1"/>
                      <w:sz w:val="26"/>
                      <w:szCs w:val="26"/>
                    </w:rPr>
                    <m:t>3</m:t>
                  </m:r>
                </m:den>
              </m:f>
            </m:oMath>
            <w:r w:rsidRPr="00A554DB">
              <w:rPr>
                <w:rFonts w:eastAsia="Times New Roman" w:hAnsi="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p</m:t>
                  </m:r>
                </m:num>
                <m:den>
                  <m:r>
                    <w:rPr>
                      <w:rFonts w:ascii="Cambria Math" w:eastAsia="Times New Roman" w:hAnsi="Cambria Math" w:cs="Times New Roman"/>
                      <w:color w:val="000000" w:themeColor="text1"/>
                      <w:sz w:val="26"/>
                      <w:szCs w:val="26"/>
                    </w:rPr>
                    <m:t>2π</m:t>
                  </m:r>
                </m:den>
              </m:f>
            </m:oMath>
            <w:r w:rsidRPr="00A554DB">
              <w:rPr>
                <w:rFonts w:eastAsia="Times New Roman" w:hAnsi="Times New Roman" w:cs="Times New Roman"/>
                <w:color w:val="000000" w:themeColor="text1"/>
                <w:sz w:val="26"/>
                <w:szCs w:val="26"/>
              </w:rPr>
              <w:t xml:space="preserve">; 0;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den>
              </m:f>
            </m:oMath>
          </w:p>
          <w:p w14:paraId="773CA8C0"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b) Các đơn thức ở trên là những đa thức có một hạng tử.</w:t>
            </w:r>
          </w:p>
          <w:p w14:paraId="6D22B4C6"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 xml:space="preserve">Đa thức ab - </w:t>
            </w:r>
            <m:oMath>
              <m:r>
                <w:rPr>
                  <w:rFonts w:ascii="Cambria Math" w:eastAsia="Times New Roman" w:hAnsi="Cambria Math" w:cs="Times New Roman"/>
                  <w:color w:val="000000" w:themeColor="text1"/>
                  <w:sz w:val="26"/>
                  <w:szCs w:val="26"/>
                </w:rPr>
                <m:t>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2</m:t>
                  </m:r>
                </m:sup>
              </m:sSup>
            </m:oMath>
            <w:r w:rsidRPr="00A554DB">
              <w:rPr>
                <w:rFonts w:eastAsia="Times New Roman" w:hAnsi="Times New Roman" w:cs="Times New Roman"/>
                <w:color w:val="000000" w:themeColor="text1"/>
                <w:sz w:val="26"/>
                <w:szCs w:val="26"/>
              </w:rPr>
              <w:t xml:space="preserve"> có hai hạng tử.</w:t>
            </w:r>
          </w:p>
          <w:p w14:paraId="677E06D7"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Đa thức x</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 xml:space="preserve"> – x + 1 có ba hạng tử.</w:t>
            </w:r>
          </w:p>
          <w:p w14:paraId="68D94A22"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 xml:space="preserve">Biểu thức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y</m:t>
                  </m:r>
                </m:den>
              </m:f>
            </m:oMath>
            <w:r w:rsidRPr="00A554DB">
              <w:rPr>
                <w:rFonts w:eastAsia="Times New Roman" w:hAnsi="Times New Roman" w:cs="Times New Roman"/>
                <w:color w:val="000000" w:themeColor="text1"/>
                <w:sz w:val="26"/>
                <w:szCs w:val="26"/>
              </w:rPr>
              <w:t xml:space="preserve"> không phải là đa thức.</w:t>
            </w:r>
          </w:p>
          <w:p w14:paraId="72FDE6FF" w14:textId="77777777" w:rsidR="004B51E6" w:rsidRPr="00A554DB" w:rsidRDefault="004B51E6" w:rsidP="004B51E6">
            <w:pPr>
              <w:spacing w:before="20" w:after="20" w:line="276" w:lineRule="auto"/>
              <w:jc w:val="both"/>
              <w:textAlignment w:val="baseline"/>
              <w:rPr>
                <w:rFonts w:eastAsia="Times New Roman" w:hAnsi="Times New Roman" w:cs="Times New Roman"/>
                <w:b/>
                <w:bCs/>
                <w:iCs/>
                <w:color w:val="000000" w:themeColor="text1"/>
                <w:sz w:val="26"/>
                <w:szCs w:val="26"/>
              </w:rPr>
            </w:pPr>
            <w:r w:rsidRPr="00A554DB">
              <w:rPr>
                <w:rFonts w:eastAsia="Times New Roman" w:hAnsi="Times New Roman" w:cs="Times New Roman"/>
                <w:b/>
                <w:bCs/>
                <w:iCs/>
                <w:color w:val="000000" w:themeColor="text1"/>
                <w:sz w:val="26"/>
                <w:szCs w:val="26"/>
              </w:rPr>
              <w:t>Vận dụng 1:</w:t>
            </w:r>
          </w:p>
          <w:p w14:paraId="1193AD04" w14:textId="77777777" w:rsidR="004B51E6" w:rsidRPr="00A554DB" w:rsidRDefault="004B51E6" w:rsidP="004B51E6">
            <w:pPr>
              <w:spacing w:before="20" w:after="20" w:line="276" w:lineRule="auto"/>
              <w:jc w:val="both"/>
              <w:textAlignment w:val="baseline"/>
              <w:rPr>
                <w:rFonts w:eastAsia="Times New Roman" w:hAnsi="Times New Roman" w:cs="Times New Roman"/>
                <w:b/>
                <w:bCs/>
                <w:iCs/>
                <w:color w:val="000000" w:themeColor="text1"/>
                <w:sz w:val="26"/>
                <w:szCs w:val="26"/>
              </w:rPr>
            </w:pPr>
            <w:r w:rsidRPr="00A554DB">
              <w:rPr>
                <w:rFonts w:cs="Times New Roman"/>
                <w:noProof/>
                <w:color w:val="000000" w:themeColor="text1"/>
                <w:sz w:val="26"/>
                <w:szCs w:val="26"/>
              </w:rPr>
              <w:drawing>
                <wp:inline distT="0" distB="0" distL="0" distR="0" wp14:anchorId="404186A3" wp14:editId="2CD6EDCA">
                  <wp:extent cx="295275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50" cy="1981200"/>
                          </a:xfrm>
                          <a:prstGeom prst="rect">
                            <a:avLst/>
                          </a:prstGeom>
                        </pic:spPr>
                      </pic:pic>
                    </a:graphicData>
                  </a:graphic>
                </wp:inline>
              </w:drawing>
            </w:r>
          </w:p>
          <w:p w14:paraId="696126FA"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 Biểu thức biểu thị diện tích bức tường là:</w:t>
            </w:r>
          </w:p>
          <w:p w14:paraId="4F212B52" w14:textId="77777777" w:rsidR="004B51E6" w:rsidRPr="00A554DB" w:rsidRDefault="004B51E6" w:rsidP="004B51E6">
            <w:pPr>
              <w:spacing w:before="20" w:after="20" w:line="276" w:lineRule="auto"/>
              <w:jc w:val="center"/>
              <w:rPr>
                <w:rFonts w:eastAsiaTheme="minorEastAsia" w:hAnsi="Times New Roman" w:cs="Times New Roman"/>
                <w:color w:val="000000" w:themeColor="text1"/>
                <w:sz w:val="26"/>
                <w:szCs w:val="26"/>
              </w:rPr>
            </w:pPr>
            <w:r w:rsidRPr="00A554DB">
              <w:rPr>
                <w:rFonts w:eastAsiaTheme="minorEastAsia" w:hAnsi="Times New Roman" w:cs="Times New Roman"/>
                <w:color w:val="000000" w:themeColor="text1"/>
                <w:sz w:val="26"/>
                <w:szCs w:val="26"/>
              </w:rPr>
              <w:t xml:space="preserve">S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oMath>
            <w:r w:rsidRPr="00A554DB">
              <w:rPr>
                <w:rFonts w:eastAsiaTheme="minorEastAsia" w:hAnsi="Times New Roman" w:cs="Times New Roman"/>
                <w:color w:val="000000" w:themeColor="text1"/>
                <w:sz w:val="26"/>
                <w:szCs w:val="26"/>
              </w:rPr>
              <w:t xml:space="preserve">(a+2a).h - </w:t>
            </w:r>
            <m:oMath>
              <m:r>
                <w:rPr>
                  <w:rFonts w:ascii="Cambria Math" w:eastAsiaTheme="minorEastAsia" w:hAnsi="Cambria Math" w:cs="Times New Roman"/>
                  <w:color w:val="000000" w:themeColor="text1"/>
                  <w:sz w:val="26"/>
                  <w:szCs w:val="26"/>
                </w:rPr>
                <m:t>π</m:t>
              </m:r>
            </m:oMath>
            <w:r w:rsidRPr="00A554DB">
              <w:rPr>
                <w:rFonts w:eastAsiaTheme="minorEastAsia" w:hAnsi="Times New Roman" w:cs="Times New Roman"/>
                <w:color w:val="000000" w:themeColor="text1"/>
                <w:sz w:val="26"/>
                <w:szCs w:val="26"/>
              </w:rPr>
              <w:t>.r</w:t>
            </w:r>
            <w:r w:rsidRPr="00A554DB">
              <w:rPr>
                <w:rFonts w:eastAsiaTheme="minorEastAsia" w:hAnsi="Times New Roman" w:cs="Times New Roman"/>
                <w:color w:val="000000" w:themeColor="text1"/>
                <w:sz w:val="26"/>
                <w:szCs w:val="26"/>
                <w:vertAlign w:val="superscript"/>
              </w:rPr>
              <w:t>2</w:t>
            </w:r>
          </w:p>
          <w:p w14:paraId="4687D536" w14:textId="77777777" w:rsidR="004B51E6" w:rsidRPr="00A554DB" w:rsidRDefault="004B51E6" w:rsidP="004B51E6">
            <w:pPr>
              <w:spacing w:before="20" w:after="20" w:line="276" w:lineRule="auto"/>
              <w:jc w:val="center"/>
              <w:rPr>
                <w:rFonts w:eastAsiaTheme="minorEastAsia" w:hAnsi="Times New Roman" w:cs="Times New Roman"/>
                <w:color w:val="000000" w:themeColor="text1"/>
                <w:sz w:val="26"/>
                <w:szCs w:val="26"/>
              </w:rPr>
            </w:pPr>
            <w:r w:rsidRPr="00A554DB">
              <w:rPr>
                <w:rFonts w:eastAsiaTheme="minorEastAsia" w:hAnsi="Times New Roman"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r w:rsidRPr="00A554DB">
              <w:rPr>
                <w:rFonts w:eastAsiaTheme="minorEastAsia" w:hAnsi="Times New Roman" w:cs="Times New Roman"/>
                <w:color w:val="000000" w:themeColor="text1"/>
                <w:sz w:val="26"/>
                <w:szCs w:val="26"/>
              </w:rPr>
              <w:t xml:space="preserve">ah – </w:t>
            </w:r>
            <m:oMath>
              <m:r>
                <w:rPr>
                  <w:rFonts w:ascii="Cambria Math" w:eastAsiaTheme="minorEastAsia" w:hAnsi="Cambria Math" w:cs="Times New Roman"/>
                  <w:color w:val="000000" w:themeColor="text1"/>
                  <w:sz w:val="26"/>
                  <w:szCs w:val="26"/>
                </w:rPr>
                <m:t>π</m:t>
              </m:r>
            </m:oMath>
            <w:r w:rsidRPr="00A554DB">
              <w:rPr>
                <w:rFonts w:eastAsiaTheme="minorEastAsia" w:hAnsi="Times New Roman" w:cs="Times New Roman"/>
                <w:color w:val="000000" w:themeColor="text1"/>
                <w:sz w:val="26"/>
                <w:szCs w:val="26"/>
              </w:rPr>
              <w:t>.r</w:t>
            </w:r>
            <w:r w:rsidRPr="00A554DB">
              <w:rPr>
                <w:rFonts w:eastAsiaTheme="minorEastAsia" w:hAnsi="Times New Roman" w:cs="Times New Roman"/>
                <w:color w:val="000000" w:themeColor="text1"/>
                <w:sz w:val="26"/>
                <w:szCs w:val="26"/>
                <w:vertAlign w:val="superscript"/>
              </w:rPr>
              <w:t>2</w:t>
            </w:r>
            <w:r w:rsidRPr="00A554DB">
              <w:rPr>
                <w:rFonts w:eastAsiaTheme="minorEastAsia" w:hAnsi="Times New Roman" w:cs="Times New Roman"/>
                <w:color w:val="000000" w:themeColor="text1"/>
                <w:sz w:val="26"/>
                <w:szCs w:val="26"/>
              </w:rPr>
              <w:t xml:space="preserve"> (m</w:t>
            </w:r>
            <w:r w:rsidRPr="00A554DB">
              <w:rPr>
                <w:rFonts w:eastAsiaTheme="minorEastAsia" w:hAnsi="Times New Roman" w:cs="Times New Roman"/>
                <w:color w:val="000000" w:themeColor="text1"/>
                <w:sz w:val="26"/>
                <w:szCs w:val="26"/>
                <w:vertAlign w:val="superscript"/>
              </w:rPr>
              <w:t>2</w:t>
            </w:r>
            <w:r w:rsidRPr="00A554DB">
              <w:rPr>
                <w:rFonts w:eastAsiaTheme="minorEastAsia" w:hAnsi="Times New Roman" w:cs="Times New Roman"/>
                <w:color w:val="000000" w:themeColor="text1"/>
                <w:sz w:val="26"/>
                <w:szCs w:val="26"/>
              </w:rPr>
              <w:t>)</w:t>
            </w:r>
          </w:p>
          <w:p w14:paraId="640B4C16"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b) Thay a =  2 ; h = 3 và r = 0,5 vào S ta được:</w:t>
            </w:r>
          </w:p>
          <w:p w14:paraId="2072CF2C"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S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A554DB">
              <w:rPr>
                <w:rFonts w:eastAsiaTheme="minorEastAsia" w:hAnsi="Times New Roman" w:cs="Times New Roman"/>
                <w:color w:val="000000" w:themeColor="text1"/>
                <w:sz w:val="26"/>
                <w:szCs w:val="26"/>
              </w:rPr>
              <w:t xml:space="preserve"> 2 . 3 – </w:t>
            </w:r>
            <m:oMath>
              <m:r>
                <w:rPr>
                  <w:rFonts w:ascii="Cambria Math" w:eastAsiaTheme="minorEastAsia" w:hAnsi="Cambria Math" w:cs="Times New Roman"/>
                  <w:color w:val="000000" w:themeColor="text1"/>
                  <w:sz w:val="26"/>
                  <w:szCs w:val="26"/>
                </w:rPr>
                <m:t>π</m:t>
              </m:r>
            </m:oMath>
            <w:r w:rsidRPr="00A554DB">
              <w:rPr>
                <w:rFonts w:eastAsiaTheme="minorEastAsia" w:hAnsi="Times New Roman" w:cs="Times New Roman"/>
                <w:color w:val="000000" w:themeColor="text1"/>
                <w:sz w:val="26"/>
                <w:szCs w:val="26"/>
              </w:rPr>
              <w:t>.0,5</w:t>
            </w:r>
            <w:r w:rsidRPr="00A554DB">
              <w:rPr>
                <w:rFonts w:eastAsiaTheme="minorEastAsia" w:hAnsi="Times New Roman" w:cs="Times New Roman"/>
                <w:color w:val="000000" w:themeColor="text1"/>
                <w:sz w:val="26"/>
                <w:szCs w:val="26"/>
                <w:vertAlign w:val="superscript"/>
              </w:rPr>
              <w:t>2</w:t>
            </w:r>
            <w:r w:rsidRPr="00A554DB">
              <w:rPr>
                <w:rFonts w:eastAsiaTheme="minorEastAsia" w:hAnsi="Times New Roman" w:cs="Times New Roman"/>
                <w:color w:val="000000" w:themeColor="text1"/>
                <w:sz w:val="26"/>
                <w:szCs w:val="26"/>
              </w:rPr>
              <w:t xml:space="preserve">  = 8,215 </w:t>
            </w:r>
            <w:r w:rsidRPr="00A554DB">
              <w:rPr>
                <w:rFonts w:hAnsi="Times New Roman" w:cs="Times New Roman"/>
                <w:color w:val="000000" w:themeColor="text1"/>
                <w:sz w:val="26"/>
                <w:szCs w:val="26"/>
              </w:rPr>
              <w:t>(m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tc>
      </w:tr>
    </w:tbl>
    <w:p w14:paraId="7CE99EA6"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lastRenderedPageBreak/>
        <w:t>Hoạt động 2: Đơn thức thu gọn</w:t>
      </w:r>
    </w:p>
    <w:p w14:paraId="297830EE"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02F9E039"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thực hành thu gọn đơn thức, nhận biết hệ số và bậc của đơn thức.</w:t>
      </w:r>
    </w:p>
    <w:p w14:paraId="471BA24E"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0A2E5BA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nội dung kiến thức về đơn thức thu gọn theo yêu cầu, dẫn dắt của GV, thảo luận trả lời câu hỏi và hoàn thành các bài tập ví dụ, thực hành trong SGK. </w:t>
      </w:r>
    </w:p>
    <w:p w14:paraId="2F7E49C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ghi nhớ và vận dụng kiến thức về hai phân thức bằng nhau để thực hành hoàn thành bài tập Ví dụ 3, Thực hành 2.</w:t>
      </w:r>
    </w:p>
    <w:p w14:paraId="1AE0BDF8"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060" w:type="dxa"/>
        <w:tblLook w:val="04A0" w:firstRow="1" w:lastRow="0" w:firstColumn="1" w:lastColumn="0" w:noHBand="0" w:noVBand="1"/>
      </w:tblPr>
      <w:tblGrid>
        <w:gridCol w:w="4673"/>
        <w:gridCol w:w="5387"/>
      </w:tblGrid>
      <w:tr w:rsidR="004B51E6" w:rsidRPr="00A554DB" w14:paraId="14CE399D" w14:textId="77777777" w:rsidTr="004B51E6">
        <w:tc>
          <w:tcPr>
            <w:tcW w:w="4673" w:type="dxa"/>
          </w:tcPr>
          <w:p w14:paraId="3AE49DCC" w14:textId="067A60F9"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t>HOẠT ĐỘNG CỦA GV VÀ HS</w:t>
            </w:r>
          </w:p>
        </w:tc>
        <w:tc>
          <w:tcPr>
            <w:tcW w:w="5387" w:type="dxa"/>
          </w:tcPr>
          <w:p w14:paraId="6F86789E"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785E0588" w14:textId="77777777" w:rsidTr="004B51E6">
        <w:trPr>
          <w:trHeight w:val="1088"/>
        </w:trPr>
        <w:tc>
          <w:tcPr>
            <w:tcW w:w="4673" w:type="dxa"/>
          </w:tcPr>
          <w:p w14:paraId="46850B62"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7912962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nhớ và nhắc lại công thức tính thể tích hình hộp chữ nhật.</w:t>
            </w:r>
          </w:p>
          <w:p w14:paraId="5917310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tổ chức cho HS  làm việc cá nhân hoàn thành HĐKP2.</w:t>
            </w:r>
          </w:p>
          <w:p w14:paraId="69C1CCA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đặt câu hỏi gợi ý để HS chỉ ra dấu hiệu của đơn thức thu gọn (chỉ cố một thừa số là số, mỗi biến chỉ xuất hiện một lần dưới dạng luỹ thừa).</w:t>
            </w:r>
          </w:p>
          <w:p w14:paraId="4AD562C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cho một vài HS trình bày kết quả sau đó chốt đáp án.</w:t>
            </w:r>
          </w:p>
          <w:p w14:paraId="773B885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dẫn dắt rút ra kiến thức về đơn thức thu gọn như trong khung kiến thức.</w:t>
            </w:r>
          </w:p>
          <w:p w14:paraId="41EB65B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(GV gọi một vài HS đọc lại khung kiến thức)</w:t>
            </w:r>
          </w:p>
          <w:p w14:paraId="7EA95F1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trao đổim lấy 2 ví dụ về đơn thức thu gọn.</w:t>
            </w:r>
          </w:p>
          <w:p w14:paraId="42B0DD4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lưu ý cho HS phần </w:t>
            </w:r>
            <w:r w:rsidRPr="00A554DB">
              <w:rPr>
                <w:rFonts w:eastAsia="Calibri" w:hAnsi="Times New Roman" w:cs="Times New Roman"/>
                <w:b/>
                <w:bCs/>
                <w:i/>
                <w:iCs/>
                <w:color w:val="000000" w:themeColor="text1"/>
                <w:sz w:val="26"/>
                <w:szCs w:val="26"/>
              </w:rPr>
              <w:t>Chú ý</w:t>
            </w:r>
            <w:r w:rsidRPr="00A554DB">
              <w:rPr>
                <w:rFonts w:eastAsia="Calibri" w:hAnsi="Times New Roman" w:cs="Times New Roman"/>
                <w:color w:val="000000" w:themeColor="text1"/>
                <w:sz w:val="26"/>
                <w:szCs w:val="26"/>
              </w:rPr>
              <w:t>.</w:t>
            </w:r>
          </w:p>
          <w:p w14:paraId="1624C495"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a) Tổng số mũ của tất cả các biến có trong đơn thức (có hệ số khác 0) gọi là </w:t>
            </w:r>
            <w:r w:rsidRPr="00A554DB">
              <w:rPr>
                <w:rFonts w:hAnsi="Times New Roman" w:cs="Times New Roman"/>
                <w:b/>
                <w:bCs/>
                <w:i/>
                <w:iCs/>
                <w:color w:val="000000" w:themeColor="text1"/>
                <w:sz w:val="26"/>
                <w:szCs w:val="26"/>
              </w:rPr>
              <w:t>bậc của đơn thức</w:t>
            </w:r>
            <w:r w:rsidRPr="00A554DB">
              <w:rPr>
                <w:rFonts w:hAnsi="Times New Roman" w:cs="Times New Roman"/>
                <w:color w:val="000000" w:themeColor="text1"/>
                <w:sz w:val="26"/>
                <w:szCs w:val="26"/>
              </w:rPr>
              <w:t xml:space="preserve"> đó. </w:t>
            </w:r>
          </w:p>
          <w:p w14:paraId="1B9643ED"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b) Ta coi một số khác 0 là đơn thức thu gọn, có hệ số bằng chính số đỏ và có bậc bằng 0.</w:t>
            </w:r>
          </w:p>
          <w:p w14:paraId="6EB88C9F"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c) Đơn thức không (số 0) không có bậc. d) Khi viết đơn thức thu gọn ta thưởng viết hệ số trước, phần biến sau và các biến được viết theo thứ tự bảng chữ cái.</w:t>
            </w:r>
          </w:p>
          <w:p w14:paraId="38F7B270"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hướng dẫn HS </w:t>
            </w:r>
            <w:r w:rsidRPr="00A554DB">
              <w:rPr>
                <w:rFonts w:eastAsia="Calibri" w:hAnsi="Times New Roman" w:cs="Times New Roman"/>
                <w:b/>
                <w:bCs/>
                <w:color w:val="000000" w:themeColor="text1"/>
                <w:sz w:val="26"/>
                <w:szCs w:val="26"/>
              </w:rPr>
              <w:t>Ví dụ 3</w:t>
            </w:r>
            <w:r w:rsidRPr="00A554DB">
              <w:rPr>
                <w:rFonts w:eastAsia="Calibri" w:hAnsi="Times New Roman" w:cs="Times New Roman"/>
                <w:color w:val="000000" w:themeColor="text1"/>
                <w:sz w:val="26"/>
                <w:szCs w:val="26"/>
              </w:rPr>
              <w:t>:</w:t>
            </w:r>
          </w:p>
          <w:p w14:paraId="11854423"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lastRenderedPageBreak/>
              <w:t>+ GV yêu cầu HS phát biểu lại khái niệm đơn thức thu gọn và chỉ ra đơn thức thu gọn trong bài.</w:t>
            </w:r>
          </w:p>
          <w:p w14:paraId="4093B733"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trao đổi, hoàn thành bài theo cặp.</w:t>
            </w:r>
          </w:p>
          <w:p w14:paraId="7DE7FA1D"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2 bạn trình bày kết quả và giải thích phần trình bày.</w:t>
            </w:r>
          </w:p>
          <w:p w14:paraId="47731B87"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lưu ý HS phần Chú ý được rút ra từ kết quả của </w:t>
            </w:r>
            <w:r w:rsidRPr="00A554DB">
              <w:rPr>
                <w:rFonts w:eastAsia="Calibri" w:hAnsi="Times New Roman" w:cs="Times New Roman"/>
                <w:b/>
                <w:bCs/>
                <w:i/>
                <w:iCs/>
                <w:color w:val="000000" w:themeColor="text1"/>
                <w:sz w:val="26"/>
                <w:szCs w:val="26"/>
              </w:rPr>
              <w:t>Ví dụ 3</w:t>
            </w:r>
            <w:r w:rsidRPr="00A554DB">
              <w:rPr>
                <w:rFonts w:eastAsia="Calibri" w:hAnsi="Times New Roman" w:cs="Times New Roman"/>
                <w:color w:val="000000" w:themeColor="text1"/>
                <w:sz w:val="26"/>
                <w:szCs w:val="26"/>
              </w:rPr>
              <w:t>.</w:t>
            </w:r>
          </w:p>
          <w:p w14:paraId="25F3E096"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áp dụng kiến thức trình bày </w:t>
            </w:r>
            <w:r w:rsidRPr="00A554DB">
              <w:rPr>
                <w:rFonts w:eastAsia="Calibri" w:hAnsi="Times New Roman" w:cs="Times New Roman"/>
                <w:b/>
                <w:bCs/>
                <w:color w:val="000000" w:themeColor="text1"/>
                <w:sz w:val="26"/>
                <w:szCs w:val="26"/>
              </w:rPr>
              <w:t>Thực hành 2</w:t>
            </w:r>
            <w:r w:rsidRPr="00A554DB">
              <w:rPr>
                <w:rFonts w:eastAsia="Calibri" w:hAnsi="Times New Roman" w:cs="Times New Roman"/>
                <w:color w:val="000000" w:themeColor="text1"/>
                <w:sz w:val="26"/>
                <w:szCs w:val="26"/>
              </w:rPr>
              <w:t xml:space="preserve"> vào vở cá nhân sau đó trao đổi cặp đôi kiểm tra chéo đáp án.</w:t>
            </w:r>
          </w:p>
          <w:p w14:paraId="17FBAC77" w14:textId="77777777" w:rsidR="004B51E6" w:rsidRPr="00A554DB" w:rsidRDefault="004B51E6" w:rsidP="004B51E6">
            <w:pPr>
              <w:jc w:val="both"/>
              <w:textAlignment w:val="baseline"/>
              <w:rPr>
                <w:rFonts w:eastAsia="Times New Roman" w:hAnsi="Times New Roman" w:cs="Times New Roman"/>
                <w:b/>
                <w:color w:val="000000" w:themeColor="text1"/>
                <w:sz w:val="26"/>
                <w:szCs w:val="26"/>
              </w:rPr>
            </w:pPr>
            <w:r w:rsidRPr="00A554DB">
              <w:rPr>
                <w:rFonts w:eastAsia="Calibri" w:hAnsi="Times New Roman" w:cs="Times New Roman"/>
                <w:b/>
                <w:color w:val="FF0000"/>
                <w:sz w:val="26"/>
                <w:szCs w:val="26"/>
              </w:rPr>
              <w:t xml:space="preserve">*HSKT: </w:t>
            </w:r>
            <w:r w:rsidRPr="00A554DB">
              <w:rPr>
                <w:rFonts w:eastAsia="Times New Roman" w:hAnsi="Times New Roman" w:cs="Times New Roman"/>
                <w:b/>
                <w:color w:val="FF0000"/>
                <w:sz w:val="26"/>
                <w:szCs w:val="26"/>
              </w:rPr>
              <w:t>Thực hành 2a</w:t>
            </w:r>
          </w:p>
          <w:p w14:paraId="2D142022"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đại diện 4 bạn trình bày.</w:t>
            </w:r>
          </w:p>
          <w:p w14:paraId="7821761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w:t>
            </w:r>
          </w:p>
          <w:p w14:paraId="36BC43F9"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6F88656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hoàn thành vở.</w:t>
            </w:r>
          </w:p>
          <w:p w14:paraId="5EA7C26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64D94E5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7FA0566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451F5042"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5D56DFA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68CEBDD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khái niệm đơn thức thu gọn và một số chú ý</w:t>
            </w:r>
          </w:p>
        </w:tc>
        <w:tc>
          <w:tcPr>
            <w:tcW w:w="5387" w:type="dxa"/>
          </w:tcPr>
          <w:p w14:paraId="5E54E4F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2. Đơn thức thu gọn</w:t>
            </w:r>
          </w:p>
          <w:p w14:paraId="79E018F0"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HĐKP2.</w:t>
            </w:r>
          </w:p>
          <w:p w14:paraId="2529A726" w14:textId="77777777" w:rsidR="004B51E6" w:rsidRPr="00A554DB" w:rsidRDefault="004B51E6" w:rsidP="004B51E6">
            <w:pPr>
              <w:spacing w:before="20" w:after="20" w:line="276" w:lineRule="auto"/>
              <w:jc w:val="center"/>
              <w:rPr>
                <w:rFonts w:eastAsia="Calibri" w:hAnsi="Times New Roman" w:cs="Times New Roman"/>
                <w:b/>
                <w:color w:val="000000" w:themeColor="text1"/>
                <w:sz w:val="26"/>
                <w:szCs w:val="26"/>
                <w:lang w:val="nl-NL"/>
              </w:rPr>
            </w:pPr>
            <w:r w:rsidRPr="00A554DB">
              <w:rPr>
                <w:rFonts w:eastAsia="Calibri" w:cs="Times New Roman"/>
                <w:b/>
                <w:noProof/>
                <w:color w:val="000000" w:themeColor="text1"/>
                <w:sz w:val="26"/>
                <w:szCs w:val="26"/>
              </w:rPr>
              <w:drawing>
                <wp:inline distT="0" distB="0" distL="0" distR="0" wp14:anchorId="4C6D184D" wp14:editId="104A2B7A">
                  <wp:extent cx="2084248" cy="1647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49FE2F4D"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Hai kết quả đều đúng. Tuy nhiên kết quả của Tâm được viết gọn hơn (ít thừa số hơn, 3 thừa số thay vì 5 thừa số)</w:t>
            </w:r>
          </w:p>
          <w:p w14:paraId="3769764A" w14:textId="77777777" w:rsidR="004B51E6" w:rsidRPr="00A554DB" w:rsidRDefault="004B51E6" w:rsidP="004B51E6">
            <w:pPr>
              <w:spacing w:before="20" w:after="20" w:line="276" w:lineRule="auto"/>
              <w:jc w:val="both"/>
              <w:rPr>
                <w:rFonts w:hAnsi="Times New Roman" w:cs="Times New Roman"/>
                <w:color w:val="000000" w:themeColor="text1"/>
                <w:sz w:val="26"/>
                <w:szCs w:val="26"/>
                <w:lang w:val="nl-NL"/>
              </w:rPr>
            </w:pPr>
            <m:oMath>
              <m:r>
                <m:rPr>
                  <m:sty m:val="bi"/>
                </m:rPr>
                <w:rPr>
                  <w:rFonts w:ascii="Cambria Math" w:hAnsi="Cambria Math" w:cs="Times New Roman"/>
                  <w:color w:val="000000" w:themeColor="text1"/>
                  <w:sz w:val="26"/>
                  <w:szCs w:val="26"/>
                  <w:lang w:val="nl-NL"/>
                </w:rPr>
                <m:t>⇒</m:t>
              </m:r>
            </m:oMath>
            <w:r w:rsidRPr="00A554DB">
              <w:rPr>
                <w:rFonts w:hAnsi="Times New Roman" w:cs="Times New Roman"/>
                <w:b/>
                <w:i/>
                <w:color w:val="000000" w:themeColor="text1"/>
                <w:sz w:val="26"/>
                <w:szCs w:val="26"/>
                <w:lang w:val="nl-NL"/>
              </w:rPr>
              <w:t xml:space="preserve"> </w:t>
            </w:r>
            <w:r w:rsidRPr="00A554DB">
              <w:rPr>
                <w:rFonts w:hAnsi="Times New Roman" w:cs="Times New Roman"/>
                <w:b/>
                <w:color w:val="000000" w:themeColor="text1"/>
                <w:sz w:val="26"/>
                <w:szCs w:val="26"/>
                <w:lang w:val="nl-NL"/>
              </w:rPr>
              <w:t>Đơn thức thu gọn</w:t>
            </w:r>
            <w:r w:rsidRPr="00A554DB">
              <w:rPr>
                <w:rFonts w:hAnsi="Times New Roman" w:cs="Times New Roman"/>
                <w:color w:val="000000" w:themeColor="text1"/>
                <w:sz w:val="26"/>
                <w:szCs w:val="26"/>
                <w:lang w:val="nl-NL"/>
              </w:rPr>
              <w:t xml:space="preserve"> là đơn thức chỉ gồm tích của một số với các biến mà mỗi biến hiện một lần dưới dạng nâng lên luỹ thừa với mũi nguyên dương.</w:t>
            </w:r>
          </w:p>
          <w:p w14:paraId="63EBBC23" w14:textId="77777777" w:rsidR="004B51E6" w:rsidRPr="00A554DB" w:rsidRDefault="004B51E6" w:rsidP="004B51E6">
            <w:pPr>
              <w:spacing w:before="20" w:after="20" w:line="276" w:lineRule="auto"/>
              <w:jc w:val="both"/>
              <w:rPr>
                <w:rFonts w:hAnsi="Times New Roman" w:cs="Times New Roman"/>
                <w:b/>
                <w:bCs/>
                <w:i/>
                <w:iCs/>
                <w:color w:val="000000" w:themeColor="text1"/>
                <w:sz w:val="26"/>
                <w:szCs w:val="26"/>
                <w:lang w:val="nl-NL"/>
              </w:rPr>
            </w:pPr>
          </w:p>
          <w:p w14:paraId="659D80F3" w14:textId="77777777" w:rsidR="004B51E6" w:rsidRPr="00A554DB" w:rsidRDefault="004B51E6" w:rsidP="004B51E6">
            <w:pPr>
              <w:spacing w:before="20" w:after="20" w:line="276" w:lineRule="auto"/>
              <w:jc w:val="both"/>
              <w:rPr>
                <w:rFonts w:hAnsi="Times New Roman" w:cs="Times New Roman"/>
                <w:b/>
                <w:bCs/>
                <w:i/>
                <w:iCs/>
                <w:color w:val="000000" w:themeColor="text1"/>
                <w:sz w:val="26"/>
                <w:szCs w:val="26"/>
                <w:lang w:val="nl-NL"/>
              </w:rPr>
            </w:pPr>
          </w:p>
          <w:p w14:paraId="6668DC3E" w14:textId="77777777" w:rsidR="004B51E6" w:rsidRPr="00A554DB" w:rsidRDefault="004B51E6" w:rsidP="004B51E6">
            <w:pPr>
              <w:spacing w:before="20" w:after="20" w:line="276" w:lineRule="auto"/>
              <w:jc w:val="both"/>
              <w:rPr>
                <w:rFonts w:hAnsi="Times New Roman" w:cs="Times New Roman"/>
                <w:b/>
                <w:bCs/>
                <w:i/>
                <w:iCs/>
                <w:color w:val="000000" w:themeColor="text1"/>
                <w:sz w:val="26"/>
                <w:szCs w:val="26"/>
                <w:lang w:val="nl-NL"/>
              </w:rPr>
            </w:pPr>
            <w:r w:rsidRPr="00A554DB">
              <w:rPr>
                <w:rFonts w:hAnsi="Times New Roman" w:cs="Times New Roman"/>
                <w:b/>
                <w:bCs/>
                <w:i/>
                <w:iCs/>
                <w:color w:val="000000" w:themeColor="text1"/>
                <w:sz w:val="26"/>
                <w:szCs w:val="26"/>
                <w:lang w:val="nl-NL"/>
              </w:rPr>
              <w:t>Chú ý:</w:t>
            </w:r>
          </w:p>
          <w:p w14:paraId="5FD61AED" w14:textId="77777777" w:rsidR="004B51E6" w:rsidRPr="00A554DB" w:rsidRDefault="004B51E6" w:rsidP="004B51E6">
            <w:pPr>
              <w:spacing w:before="20" w:after="20" w:line="276" w:lineRule="auto"/>
              <w:jc w:val="both"/>
              <w:rPr>
                <w:rFonts w:hAnsi="Times New Roman" w:cs="Times New Roman"/>
                <w:color w:val="000000" w:themeColor="text1"/>
                <w:sz w:val="26"/>
                <w:szCs w:val="26"/>
                <w:lang w:val="nl-NL"/>
              </w:rPr>
            </w:pPr>
            <w:r w:rsidRPr="00A554DB">
              <w:rPr>
                <w:rFonts w:hAnsi="Times New Roman" w:cs="Times New Roman"/>
                <w:color w:val="000000" w:themeColor="text1"/>
                <w:sz w:val="26"/>
                <w:szCs w:val="26"/>
                <w:lang w:val="nl-NL"/>
              </w:rPr>
              <w:t xml:space="preserve">a) Tổng số mũ của tất cả các biến có trong đơn thức (có hệ số khác 0) gọi là </w:t>
            </w:r>
            <w:r w:rsidRPr="00A554DB">
              <w:rPr>
                <w:rFonts w:hAnsi="Times New Roman" w:cs="Times New Roman"/>
                <w:b/>
                <w:bCs/>
                <w:i/>
                <w:iCs/>
                <w:color w:val="000000" w:themeColor="text1"/>
                <w:sz w:val="26"/>
                <w:szCs w:val="26"/>
                <w:lang w:val="nl-NL"/>
              </w:rPr>
              <w:t>bậc của đơn thức</w:t>
            </w:r>
            <w:r w:rsidRPr="00A554DB">
              <w:rPr>
                <w:rFonts w:hAnsi="Times New Roman" w:cs="Times New Roman"/>
                <w:color w:val="000000" w:themeColor="text1"/>
                <w:sz w:val="26"/>
                <w:szCs w:val="26"/>
                <w:lang w:val="nl-NL"/>
              </w:rPr>
              <w:t xml:space="preserve"> đó. </w:t>
            </w:r>
          </w:p>
          <w:p w14:paraId="33D3DF39" w14:textId="77777777" w:rsidR="004B51E6" w:rsidRPr="00A554DB" w:rsidRDefault="004B51E6" w:rsidP="004B51E6">
            <w:pPr>
              <w:spacing w:before="20" w:after="20" w:line="276" w:lineRule="auto"/>
              <w:jc w:val="both"/>
              <w:rPr>
                <w:rFonts w:hAnsi="Times New Roman" w:cs="Times New Roman"/>
                <w:color w:val="000000" w:themeColor="text1"/>
                <w:sz w:val="26"/>
                <w:szCs w:val="26"/>
                <w:lang w:val="nl-NL"/>
              </w:rPr>
            </w:pPr>
            <w:r w:rsidRPr="00A554DB">
              <w:rPr>
                <w:rFonts w:hAnsi="Times New Roman" w:cs="Times New Roman"/>
                <w:color w:val="000000" w:themeColor="text1"/>
                <w:sz w:val="26"/>
                <w:szCs w:val="26"/>
                <w:lang w:val="nl-NL"/>
              </w:rPr>
              <w:t>b) Ta coi một số khác 0 là đơn thức thu gọn, có hệ số bằng chính số đó và có bậc bằng 0.</w:t>
            </w:r>
          </w:p>
          <w:p w14:paraId="6227617A" w14:textId="77777777" w:rsidR="004B51E6" w:rsidRPr="00A554DB" w:rsidRDefault="004B51E6" w:rsidP="004B51E6">
            <w:pPr>
              <w:spacing w:before="20" w:after="20" w:line="276" w:lineRule="auto"/>
              <w:jc w:val="both"/>
              <w:rPr>
                <w:rFonts w:hAnsi="Times New Roman" w:cs="Times New Roman"/>
                <w:color w:val="000000" w:themeColor="text1"/>
                <w:sz w:val="26"/>
                <w:szCs w:val="26"/>
                <w:lang w:val="nl-NL"/>
              </w:rPr>
            </w:pPr>
            <w:r w:rsidRPr="00A554DB">
              <w:rPr>
                <w:rFonts w:hAnsi="Times New Roman" w:cs="Times New Roman"/>
                <w:color w:val="000000" w:themeColor="text1"/>
                <w:sz w:val="26"/>
                <w:szCs w:val="26"/>
                <w:lang w:val="nl-NL"/>
              </w:rPr>
              <w:t>c) Đơn thức không (số 0) không có bậc. d) Khi viết đơn thức thu gọn ta thường viết hệ số trước, phần biến sau và các biến được viết theo thứ tự bảng chữ cái.</w:t>
            </w:r>
          </w:p>
          <w:p w14:paraId="1BD36202"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
                <w:i/>
                <w:iCs/>
                <w:color w:val="000000" w:themeColor="text1"/>
                <w:sz w:val="26"/>
                <w:szCs w:val="26"/>
                <w:u w:val="single"/>
                <w:lang w:val="nl-NL"/>
              </w:rPr>
              <w:t>Ví dụ 3:</w:t>
            </w:r>
            <w:r w:rsidRPr="00A554DB">
              <w:rPr>
                <w:rFonts w:eastAsia="Times New Roman" w:hAnsi="Times New Roman" w:cs="Times New Roman"/>
                <w:bCs/>
                <w:color w:val="000000" w:themeColor="text1"/>
                <w:sz w:val="26"/>
                <w:szCs w:val="26"/>
                <w:lang w:val="nl-NL"/>
              </w:rPr>
              <w:t xml:space="preserve"> SGK – tr8</w:t>
            </w:r>
          </w:p>
          <w:p w14:paraId="1763B4A8"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lang w:val="nl-NL"/>
              </w:rPr>
            </w:pPr>
            <w:r w:rsidRPr="00A554DB">
              <w:rPr>
                <w:rFonts w:eastAsia="Times New Roman" w:hAnsi="Times New Roman" w:cs="Times New Roman"/>
                <w:b/>
                <w:color w:val="000000" w:themeColor="text1"/>
                <w:sz w:val="26"/>
                <w:szCs w:val="26"/>
                <w:lang w:val="nl-NL"/>
              </w:rPr>
              <w:t>Chú ý:</w:t>
            </w:r>
          </w:p>
          <w:p w14:paraId="671640E9"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lastRenderedPageBreak/>
              <w:t>a) Để thu gọn một đơn thức, ta nhóm các thừa số là các số rồi tính tích của chúng nhóm các thừa số cùng một biến rồi viết tích của chúng thành luỹ thừa của biến đỏ b) Tử nay, khi nói đến đơn thức, nếu không nói gì thêm, ta hiểu đó là đơn thức thu gọn.</w:t>
            </w:r>
          </w:p>
          <w:p w14:paraId="5BC5071B"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lang w:val="nl-NL"/>
              </w:rPr>
            </w:pPr>
            <w:r w:rsidRPr="00A554DB">
              <w:rPr>
                <w:rFonts w:eastAsia="Times New Roman" w:hAnsi="Times New Roman" w:cs="Times New Roman"/>
                <w:b/>
                <w:color w:val="000000" w:themeColor="text1"/>
                <w:sz w:val="26"/>
                <w:szCs w:val="26"/>
                <w:lang w:val="nl-NL"/>
              </w:rPr>
              <w:t xml:space="preserve">Thực hành 2. </w:t>
            </w:r>
          </w:p>
          <w:p w14:paraId="30AE7632"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a) 12xyx = 12x</w:t>
            </w:r>
            <w:r w:rsidRPr="00A554DB">
              <w:rPr>
                <w:rFonts w:eastAsia="Times New Roman" w:hAnsi="Times New Roman" w:cs="Times New Roman"/>
                <w:bCs/>
                <w:color w:val="000000" w:themeColor="text1"/>
                <w:sz w:val="26"/>
                <w:szCs w:val="26"/>
                <w:vertAlign w:val="superscript"/>
                <w:lang w:val="nl-NL"/>
              </w:rPr>
              <w:t>2</w:t>
            </w:r>
            <w:r w:rsidRPr="00A554DB">
              <w:rPr>
                <w:rFonts w:eastAsia="Times New Roman" w:hAnsi="Times New Roman" w:cs="Times New Roman"/>
                <w:bCs/>
                <w:color w:val="000000" w:themeColor="text1"/>
                <w:sz w:val="26"/>
                <w:szCs w:val="26"/>
                <w:lang w:val="nl-NL"/>
              </w:rPr>
              <w:t>y</w:t>
            </w:r>
          </w:p>
          <w:p w14:paraId="2FF91868"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 Có hệ số là 12</w:t>
            </w:r>
          </w:p>
          <w:p w14:paraId="022A291F"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 xml:space="preserve"> + Bậc là 4.</w:t>
            </w:r>
          </w:p>
          <w:p w14:paraId="26784DD9"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b) -y(2z)y = -2y</w:t>
            </w:r>
            <w:r w:rsidRPr="00A554DB">
              <w:rPr>
                <w:rFonts w:eastAsia="Times New Roman" w:hAnsi="Times New Roman" w:cs="Times New Roman"/>
                <w:bCs/>
                <w:color w:val="000000" w:themeColor="text1"/>
                <w:sz w:val="26"/>
                <w:szCs w:val="26"/>
                <w:vertAlign w:val="superscript"/>
                <w:lang w:val="nl-NL"/>
              </w:rPr>
              <w:t>2</w:t>
            </w:r>
            <w:r w:rsidRPr="00A554DB">
              <w:rPr>
                <w:rFonts w:eastAsia="Times New Roman" w:hAnsi="Times New Roman" w:cs="Times New Roman"/>
                <w:bCs/>
                <w:color w:val="000000" w:themeColor="text1"/>
                <w:sz w:val="26"/>
                <w:szCs w:val="26"/>
                <w:lang w:val="nl-NL"/>
              </w:rPr>
              <w:t>z</w:t>
            </w:r>
          </w:p>
          <w:p w14:paraId="704F5187"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 Có hệ số là -2</w:t>
            </w:r>
          </w:p>
          <w:p w14:paraId="2DF794C4"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 Bậc là 3</w:t>
            </w:r>
          </w:p>
          <w:p w14:paraId="0E12EC43"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c) x</w:t>
            </w:r>
            <w:r w:rsidRPr="00A554DB">
              <w:rPr>
                <w:rFonts w:eastAsia="Times New Roman" w:hAnsi="Times New Roman" w:cs="Times New Roman"/>
                <w:bCs/>
                <w:color w:val="000000" w:themeColor="text1"/>
                <w:sz w:val="26"/>
                <w:szCs w:val="26"/>
                <w:vertAlign w:val="superscript"/>
                <w:lang w:val="nl-NL"/>
              </w:rPr>
              <w:t>3</w:t>
            </w:r>
            <w:r w:rsidRPr="00A554DB">
              <w:rPr>
                <w:rFonts w:eastAsia="Times New Roman" w:hAnsi="Times New Roman" w:cs="Times New Roman"/>
                <w:bCs/>
                <w:color w:val="000000" w:themeColor="text1"/>
                <w:sz w:val="26"/>
                <w:szCs w:val="26"/>
                <w:lang w:val="nl-NL"/>
              </w:rPr>
              <w:t>yx = x</w:t>
            </w:r>
            <w:r w:rsidRPr="00A554DB">
              <w:rPr>
                <w:rFonts w:eastAsia="Times New Roman" w:hAnsi="Times New Roman" w:cs="Times New Roman"/>
                <w:bCs/>
                <w:color w:val="000000" w:themeColor="text1"/>
                <w:sz w:val="26"/>
                <w:szCs w:val="26"/>
                <w:vertAlign w:val="superscript"/>
                <w:lang w:val="nl-NL"/>
              </w:rPr>
              <w:t>4</w:t>
            </w:r>
            <w:r w:rsidRPr="00A554DB">
              <w:rPr>
                <w:rFonts w:eastAsia="Times New Roman" w:hAnsi="Times New Roman" w:cs="Times New Roman"/>
                <w:bCs/>
                <w:color w:val="000000" w:themeColor="text1"/>
                <w:sz w:val="26"/>
                <w:szCs w:val="26"/>
                <w:lang w:val="nl-NL"/>
              </w:rPr>
              <w:t>y</w:t>
            </w:r>
          </w:p>
          <w:p w14:paraId="06FE7DA4"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 x</w:t>
            </w:r>
            <w:r w:rsidRPr="00A554DB">
              <w:rPr>
                <w:rFonts w:eastAsia="Times New Roman" w:hAnsi="Times New Roman" w:cs="Times New Roman"/>
                <w:bCs/>
                <w:color w:val="000000" w:themeColor="text1"/>
                <w:sz w:val="26"/>
                <w:szCs w:val="26"/>
                <w:vertAlign w:val="superscript"/>
                <w:lang w:val="nl-NL"/>
              </w:rPr>
              <w:t>4</w:t>
            </w:r>
            <w:r w:rsidRPr="00A554DB">
              <w:rPr>
                <w:rFonts w:eastAsia="Times New Roman" w:hAnsi="Times New Roman" w:cs="Times New Roman"/>
                <w:bCs/>
                <w:color w:val="000000" w:themeColor="text1"/>
                <w:sz w:val="26"/>
                <w:szCs w:val="26"/>
                <w:lang w:val="nl-NL"/>
              </w:rPr>
              <w:t xml:space="preserve">y hệ số là 1; </w:t>
            </w:r>
          </w:p>
          <w:p w14:paraId="6C26B200"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 Bậc là 5</w:t>
            </w:r>
          </w:p>
          <w:p w14:paraId="23879766"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d) 5x</w:t>
            </w:r>
            <w:r w:rsidRPr="00A554DB">
              <w:rPr>
                <w:rFonts w:eastAsia="Times New Roman" w:hAnsi="Times New Roman" w:cs="Times New Roman"/>
                <w:bCs/>
                <w:color w:val="000000" w:themeColor="text1"/>
                <w:sz w:val="26"/>
                <w:szCs w:val="26"/>
                <w:vertAlign w:val="superscript"/>
                <w:lang w:val="nl-NL"/>
              </w:rPr>
              <w:t>2</w:t>
            </w:r>
            <w:r w:rsidRPr="00A554DB">
              <w:rPr>
                <w:rFonts w:eastAsia="Times New Roman" w:hAnsi="Times New Roman" w:cs="Times New Roman"/>
                <w:bCs/>
                <w:color w:val="000000" w:themeColor="text1"/>
                <w:sz w:val="26"/>
                <w:szCs w:val="26"/>
                <w:lang w:val="nl-NL"/>
              </w:rPr>
              <w:t>y</w:t>
            </w:r>
            <w:r w:rsidRPr="00A554DB">
              <w:rPr>
                <w:rFonts w:eastAsia="Times New Roman" w:hAnsi="Times New Roman" w:cs="Times New Roman"/>
                <w:bCs/>
                <w:color w:val="000000" w:themeColor="text1"/>
                <w:sz w:val="26"/>
                <w:szCs w:val="26"/>
                <w:vertAlign w:val="superscript"/>
                <w:lang w:val="nl-NL"/>
              </w:rPr>
              <w:t>3</w:t>
            </w:r>
            <w:r w:rsidRPr="00A554DB">
              <w:rPr>
                <w:rFonts w:eastAsia="Times New Roman" w:hAnsi="Times New Roman" w:cs="Times New Roman"/>
                <w:bCs/>
                <w:color w:val="000000" w:themeColor="text1"/>
                <w:sz w:val="26"/>
                <w:szCs w:val="26"/>
                <w:lang w:val="nl-NL"/>
              </w:rPr>
              <w:t>z</w:t>
            </w:r>
            <w:r w:rsidRPr="00A554DB">
              <w:rPr>
                <w:rFonts w:eastAsia="Times New Roman" w:hAnsi="Times New Roman" w:cs="Times New Roman"/>
                <w:bCs/>
                <w:color w:val="000000" w:themeColor="text1"/>
                <w:sz w:val="26"/>
                <w:szCs w:val="26"/>
                <w:vertAlign w:val="superscript"/>
                <w:lang w:val="nl-NL"/>
              </w:rPr>
              <w:t>4</w:t>
            </w:r>
            <w:r w:rsidRPr="00A554DB">
              <w:rPr>
                <w:rFonts w:eastAsia="Times New Roman" w:hAnsi="Times New Roman" w:cs="Times New Roman"/>
                <w:bCs/>
                <w:color w:val="000000" w:themeColor="text1"/>
                <w:sz w:val="26"/>
                <w:szCs w:val="26"/>
                <w:lang w:val="nl-NL"/>
              </w:rPr>
              <w:t>.y = 5x</w:t>
            </w:r>
            <w:r w:rsidRPr="00A554DB">
              <w:rPr>
                <w:rFonts w:eastAsia="Times New Roman" w:hAnsi="Times New Roman" w:cs="Times New Roman"/>
                <w:bCs/>
                <w:color w:val="000000" w:themeColor="text1"/>
                <w:sz w:val="26"/>
                <w:szCs w:val="26"/>
                <w:vertAlign w:val="superscript"/>
                <w:lang w:val="nl-NL"/>
              </w:rPr>
              <w:t>2</w:t>
            </w:r>
            <w:r w:rsidRPr="00A554DB">
              <w:rPr>
                <w:rFonts w:eastAsia="Times New Roman" w:hAnsi="Times New Roman" w:cs="Times New Roman"/>
                <w:bCs/>
                <w:color w:val="000000" w:themeColor="text1"/>
                <w:sz w:val="26"/>
                <w:szCs w:val="26"/>
                <w:lang w:val="nl-NL"/>
              </w:rPr>
              <w:t>y</w:t>
            </w:r>
            <w:r w:rsidRPr="00A554DB">
              <w:rPr>
                <w:rFonts w:eastAsia="Times New Roman" w:hAnsi="Times New Roman" w:cs="Times New Roman"/>
                <w:bCs/>
                <w:color w:val="000000" w:themeColor="text1"/>
                <w:sz w:val="26"/>
                <w:szCs w:val="26"/>
                <w:vertAlign w:val="superscript"/>
                <w:lang w:val="nl-NL"/>
              </w:rPr>
              <w:t>4</w:t>
            </w:r>
            <w:r w:rsidRPr="00A554DB">
              <w:rPr>
                <w:rFonts w:eastAsia="Times New Roman" w:hAnsi="Times New Roman" w:cs="Times New Roman"/>
                <w:bCs/>
                <w:color w:val="000000" w:themeColor="text1"/>
                <w:sz w:val="26"/>
                <w:szCs w:val="26"/>
                <w:lang w:val="nl-NL"/>
              </w:rPr>
              <w:t>z</w:t>
            </w:r>
            <w:r w:rsidRPr="00A554DB">
              <w:rPr>
                <w:rFonts w:eastAsia="Times New Roman" w:hAnsi="Times New Roman" w:cs="Times New Roman"/>
                <w:bCs/>
                <w:color w:val="000000" w:themeColor="text1"/>
                <w:sz w:val="26"/>
                <w:szCs w:val="26"/>
                <w:vertAlign w:val="superscript"/>
                <w:lang w:val="nl-NL"/>
              </w:rPr>
              <w:t>4</w:t>
            </w:r>
          </w:p>
          <w:p w14:paraId="23C7DF06"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Hệ số: 5</w:t>
            </w:r>
          </w:p>
          <w:p w14:paraId="45C3C125"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Bậc là 10</w:t>
            </w:r>
          </w:p>
          <w:p w14:paraId="01D58BBA" w14:textId="77777777" w:rsidR="004B51E6" w:rsidRPr="00A554DB" w:rsidRDefault="004B51E6" w:rsidP="004B51E6">
            <w:pPr>
              <w:spacing w:before="20" w:after="20" w:line="276" w:lineRule="auto"/>
              <w:rPr>
                <w:rFonts w:hAnsi="Times New Roman" w:cs="Times New Roman"/>
                <w:color w:val="000000" w:themeColor="text1"/>
                <w:sz w:val="26"/>
                <w:szCs w:val="26"/>
              </w:rPr>
            </w:pPr>
          </w:p>
        </w:tc>
      </w:tr>
    </w:tbl>
    <w:p w14:paraId="4A071DA1"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lastRenderedPageBreak/>
        <w:t>Hoạt động 3: Cộng, trừ các đơn thức đồng dạng</w:t>
      </w:r>
    </w:p>
    <w:p w14:paraId="0E08979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7AAB1C4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làm quen với cách thực hiện cộng, trừ đơn thức đồng dạng, nhận biết sự cần thiết của làm tính này.</w:t>
      </w:r>
    </w:p>
    <w:p w14:paraId="11685C4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thực hành nhận biết hai đơn thức đồng dạng;  cộng, trừ hai đơn thức đồng dạng.</w:t>
      </w:r>
    </w:p>
    <w:p w14:paraId="6BAA030F" w14:textId="77777777" w:rsidR="004B51E6" w:rsidRPr="00A554DB" w:rsidRDefault="004B51E6" w:rsidP="004B51E6">
      <w:pPr>
        <w:tabs>
          <w:tab w:val="center" w:pos="5400"/>
          <w:tab w:val="left" w:pos="7169"/>
        </w:tabs>
        <w:spacing w:after="0" w:line="240" w:lineRule="auto"/>
        <w:jc w:val="both"/>
        <w:rPr>
          <w:rFonts w:eastAsia="Calibri" w:cs="Times New Roman"/>
          <w:b/>
          <w:color w:val="FF0000"/>
          <w:sz w:val="26"/>
          <w:szCs w:val="26"/>
          <w:lang w:val="fr-FR"/>
        </w:rPr>
      </w:pPr>
      <w:r w:rsidRPr="00A554DB">
        <w:rPr>
          <w:rFonts w:eastAsia="Calibri" w:cs="Times New Roman"/>
          <w:b/>
          <w:color w:val="FF0000"/>
          <w:sz w:val="26"/>
          <w:szCs w:val="26"/>
          <w:lang w:val="fr-FR"/>
        </w:rPr>
        <w:t>*HSKT:</w:t>
      </w:r>
    </w:p>
    <w:p w14:paraId="744457C6" w14:textId="77777777" w:rsidR="004B51E6" w:rsidRPr="00A554DB" w:rsidRDefault="004B51E6" w:rsidP="004B51E6">
      <w:pPr>
        <w:tabs>
          <w:tab w:val="left" w:pos="567"/>
          <w:tab w:val="left" w:pos="1134"/>
        </w:tabs>
        <w:spacing w:after="0" w:line="240" w:lineRule="auto"/>
        <w:jc w:val="both"/>
        <w:rPr>
          <w:rFonts w:eastAsia="Calibri" w:cs="Times New Roman"/>
          <w:b/>
          <w:bCs/>
          <w:color w:val="FF0000"/>
          <w:sz w:val="26"/>
          <w:szCs w:val="26"/>
          <w:lang w:val="fr-FR"/>
        </w:rPr>
      </w:pPr>
      <w:r w:rsidRPr="00A554DB">
        <w:rPr>
          <w:rFonts w:eastAsia="Calibri" w:cs="Times New Roman"/>
          <w:b/>
          <w:bCs/>
          <w:color w:val="FF0000"/>
          <w:sz w:val="26"/>
          <w:szCs w:val="26"/>
          <w:lang w:val="fr-FR"/>
        </w:rPr>
        <w:t>- HS làm quen với cách thực hiện cộng, trừ đơn thức đồng dạng, nhận biết sự cần thiết của làm tính này.</w:t>
      </w:r>
    </w:p>
    <w:p w14:paraId="7CE8348C" w14:textId="77777777" w:rsidR="004B51E6" w:rsidRPr="00A554DB" w:rsidRDefault="004B51E6" w:rsidP="004B51E6">
      <w:pPr>
        <w:tabs>
          <w:tab w:val="left" w:pos="567"/>
          <w:tab w:val="left" w:pos="1134"/>
        </w:tabs>
        <w:spacing w:after="0" w:line="240" w:lineRule="auto"/>
        <w:jc w:val="both"/>
        <w:rPr>
          <w:rFonts w:eastAsia="Calibri" w:cs="Times New Roman"/>
          <w:b/>
          <w:bCs/>
          <w:color w:val="FF0000"/>
          <w:sz w:val="26"/>
          <w:szCs w:val="26"/>
          <w:lang w:val="fr-FR"/>
        </w:rPr>
      </w:pPr>
      <w:r w:rsidRPr="00A554DB">
        <w:rPr>
          <w:rFonts w:eastAsia="Calibri" w:cs="Times New Roman"/>
          <w:b/>
          <w:bCs/>
          <w:color w:val="FF0000"/>
          <w:sz w:val="26"/>
          <w:szCs w:val="26"/>
          <w:lang w:val="fr-FR"/>
        </w:rPr>
        <w:t>- HS thực hành nhận biết hai đơn thức đồng dạng;  cộng, trừ hai đơn thức đồng dạng.</w:t>
      </w:r>
    </w:p>
    <w:p w14:paraId="7334D52B"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4CE2CBA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nội dung kiến thức về cộng, trừ các đơn thức đồng dạng theo yêu cầu, dẫn dắt của GV, thảo luận trả lời câu hỏi và hoàn thành các bài tập ví dụ, thực hành trong SGK. </w:t>
      </w:r>
    </w:p>
    <w:p w14:paraId="33AAC6D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ghi nhớ và vận dụng kiến thức về điều kiện xác định và giá trị của phân thức để thực hành hoàn thành bài tập Ví dụ 4, Thực hành 3.</w:t>
      </w:r>
    </w:p>
    <w:p w14:paraId="399A05E9"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060" w:type="dxa"/>
        <w:tblLook w:val="04A0" w:firstRow="1" w:lastRow="0" w:firstColumn="1" w:lastColumn="0" w:noHBand="0" w:noVBand="1"/>
      </w:tblPr>
      <w:tblGrid>
        <w:gridCol w:w="4673"/>
        <w:gridCol w:w="5387"/>
      </w:tblGrid>
      <w:tr w:rsidR="004B51E6" w:rsidRPr="00A554DB" w14:paraId="5CDDD6B2" w14:textId="77777777" w:rsidTr="004B51E6">
        <w:tc>
          <w:tcPr>
            <w:tcW w:w="4673" w:type="dxa"/>
          </w:tcPr>
          <w:p w14:paraId="64E18825"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lastRenderedPageBreak/>
              <w:t>HOẠT ĐỘNG  CỦA GV VÀ HS</w:t>
            </w:r>
          </w:p>
        </w:tc>
        <w:tc>
          <w:tcPr>
            <w:tcW w:w="5387" w:type="dxa"/>
          </w:tcPr>
          <w:p w14:paraId="3B30DEBD"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0F8C728E" w14:textId="77777777" w:rsidTr="004B51E6">
        <w:trPr>
          <w:trHeight w:val="1088"/>
        </w:trPr>
        <w:tc>
          <w:tcPr>
            <w:tcW w:w="4673" w:type="dxa"/>
          </w:tcPr>
          <w:p w14:paraId="458242E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314E7D4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nhắc lại cách cộng, trừ đơn thức một biến đã học ở lớp 7.</w:t>
            </w:r>
          </w:p>
          <w:p w14:paraId="2B27E37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cho HS trao đổi, hoàn thành HĐKP3 theo cặp.</w:t>
            </w:r>
          </w:p>
          <w:p w14:paraId="344DC5D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đại diện 2 HS trình bày kết quả</w:t>
            </w:r>
          </w:p>
          <w:p w14:paraId="26AC784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sau đó dẫn dắt rút ra khái niệm hai đơn thức đồng dạng:</w:t>
            </w:r>
          </w:p>
          <w:p w14:paraId="418E9F6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Hai đơn thức 3x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 và 2x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 có phần biến như nhau, đều là 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 Để cộng, trừ hai đơn thức này, áp dụng tính chất phân phối của phép nhân đối với phép cộng, ta thực hiện như sau:</w:t>
            </w:r>
          </w:p>
          <w:p w14:paraId="1785C59A" w14:textId="77777777" w:rsidR="004B51E6" w:rsidRPr="00A554DB" w:rsidRDefault="004B51E6" w:rsidP="004B51E6">
            <w:pPr>
              <w:spacing w:before="20" w:after="20" w:line="276" w:lineRule="auto"/>
              <w:jc w:val="center"/>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3x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 + 2x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y=(3+2)x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y=5x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w:t>
            </w:r>
          </w:p>
          <w:p w14:paraId="01FA6B9B" w14:textId="77777777" w:rsidR="004B51E6" w:rsidRPr="00A554DB" w:rsidRDefault="004B51E6" w:rsidP="004B51E6">
            <w:pPr>
              <w:spacing w:before="20" w:after="20" w:line="276" w:lineRule="auto"/>
              <w:jc w:val="center"/>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3x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 - 2x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y=(3-2)x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y=x</w:t>
            </w:r>
            <w:r w:rsidRPr="00A554DB">
              <w:rPr>
                <w:rFonts w:eastAsia="Calibri" w:hAnsi="Times New Roman" w:cs="Times New Roman"/>
                <w:color w:val="000000" w:themeColor="text1"/>
                <w:sz w:val="26"/>
                <w:szCs w:val="26"/>
                <w:vertAlign w:val="superscript"/>
              </w:rPr>
              <w:t>2</w:t>
            </w:r>
            <w:r w:rsidRPr="00A554DB">
              <w:rPr>
                <w:rFonts w:eastAsia="Calibri" w:hAnsi="Times New Roman" w:cs="Times New Roman"/>
                <w:color w:val="000000" w:themeColor="text1"/>
                <w:sz w:val="26"/>
                <w:szCs w:val="26"/>
              </w:rPr>
              <w:t>y.</w:t>
            </w:r>
          </w:p>
          <w:p w14:paraId="7EFED7CC" w14:textId="77777777" w:rsidR="004B51E6" w:rsidRPr="00A554DB" w:rsidRDefault="004B51E6" w:rsidP="004B51E6">
            <w:pPr>
              <w:spacing w:before="20" w:after="20" w:line="276" w:lineRule="auto"/>
              <w:jc w:val="both"/>
              <w:rPr>
                <w:rFonts w:eastAsia="Calibri" w:hAnsi="Times New Roman" w:cs="Times New Roman"/>
                <w:bCs/>
                <w:i/>
                <w:iCs/>
                <w:color w:val="000000" w:themeColor="text1"/>
                <w:sz w:val="26"/>
                <w:szCs w:val="26"/>
              </w:rPr>
            </w:pPr>
            <w:r w:rsidRPr="00A554DB">
              <w:rPr>
                <w:rFonts w:eastAsia="Calibri" w:hAnsi="Times New Roman" w:cs="Times New Roman"/>
                <w:color w:val="000000" w:themeColor="text1"/>
                <w:sz w:val="26"/>
                <w:szCs w:val="26"/>
              </w:rPr>
              <w:t xml:space="preserve">+ </w:t>
            </w:r>
            <w:r w:rsidRPr="00A554DB">
              <w:rPr>
                <w:rFonts w:eastAsia="Calibri" w:hAnsi="Times New Roman" w:cs="Times New Roman"/>
                <w:bCs/>
                <w:i/>
                <w:iCs/>
                <w:color w:val="000000" w:themeColor="text1"/>
                <w:sz w:val="26"/>
                <w:szCs w:val="26"/>
              </w:rPr>
              <w:t>Hai đơn thức đồng dạng là hai đơn thức có hệ số khác 0 và có cùng phần biến.</w:t>
            </w:r>
          </w:p>
          <w:p w14:paraId="11A999B0" w14:textId="77777777" w:rsidR="004B51E6" w:rsidRPr="00A554DB" w:rsidRDefault="004B51E6" w:rsidP="004B51E6">
            <w:pPr>
              <w:spacing w:before="20" w:after="20" w:line="276" w:lineRule="auto"/>
              <w:jc w:val="both"/>
              <w:rPr>
                <w:rFonts w:eastAsia="Calibri" w:hAnsi="Times New Roman" w:cs="Times New Roman"/>
                <w:bCs/>
                <w:i/>
                <w:iCs/>
                <w:color w:val="000000" w:themeColor="text1"/>
                <w:sz w:val="26"/>
                <w:szCs w:val="26"/>
              </w:rPr>
            </w:pPr>
            <w:r w:rsidRPr="00A554DB">
              <w:rPr>
                <w:rFonts w:eastAsia="Calibri" w:hAnsi="Times New Roman" w:cs="Times New Roman"/>
                <w:bCs/>
                <w:i/>
                <w:iCs/>
                <w:color w:val="000000" w:themeColor="text1"/>
                <w:sz w:val="26"/>
                <w:szCs w:val="26"/>
              </w:rPr>
              <w:t>Để cộng, trừ (hay tìm tổng, hiệu) hai đơn thức đồng dạng, ta cộng, từ hệ số của chúng và giữ nguyên phần biến.</w:t>
            </w:r>
          </w:p>
          <w:p w14:paraId="3279A09F" w14:textId="77777777" w:rsidR="004B51E6" w:rsidRPr="00A554DB" w:rsidRDefault="004B51E6" w:rsidP="004B51E6">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*HSKT:</w:t>
            </w:r>
          </w:p>
          <w:p w14:paraId="7F13C9A0" w14:textId="77777777" w:rsidR="004B51E6" w:rsidRPr="00A554DB" w:rsidRDefault="004B51E6" w:rsidP="004B51E6">
            <w:pPr>
              <w:jc w:val="both"/>
              <w:rPr>
                <w:rFonts w:eastAsia="Calibri" w:hAnsi="Times New Roman" w:cs="Times New Roman"/>
                <w:b/>
                <w:bCs/>
                <w:color w:val="FF0000"/>
                <w:sz w:val="26"/>
                <w:szCs w:val="26"/>
              </w:rPr>
            </w:pPr>
            <w:r w:rsidRPr="00A554DB">
              <w:rPr>
                <w:rFonts w:eastAsia="Calibri" w:hAnsi="Times New Roman" w:cs="Times New Roman"/>
                <w:b/>
                <w:bCs/>
                <w:color w:val="FF0000"/>
                <w:sz w:val="26"/>
                <w:szCs w:val="26"/>
              </w:rPr>
              <w:t>+ GV yêu cầu HS  đọc lại khung kiến thức và cho vài ví dụ về hai đơn thức đồng dạng.</w:t>
            </w:r>
          </w:p>
          <w:p w14:paraId="352B057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đọc lại khung kiến thức và cho vài ví dụ về hai đơn thức đồng dạng.</w:t>
            </w:r>
          </w:p>
          <w:p w14:paraId="4E7DC0A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yêu cầu HS áp dụng kiến thức thực hiện Ví dụ 4. </w:t>
            </w:r>
          </w:p>
          <w:p w14:paraId="4954D4B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mời 1 vài HS trình bày kết quả và rút kinh nghiệm làm bài cho HS.</w:t>
            </w:r>
          </w:p>
          <w:p w14:paraId="5671F2C2"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củng cố kiến thức hoàn thành bài tập </w:t>
            </w:r>
            <w:r w:rsidRPr="00A554DB">
              <w:rPr>
                <w:rFonts w:eastAsia="Calibri" w:hAnsi="Times New Roman" w:cs="Times New Roman"/>
                <w:b/>
                <w:bCs/>
                <w:color w:val="000000" w:themeColor="text1"/>
                <w:sz w:val="26"/>
                <w:szCs w:val="26"/>
              </w:rPr>
              <w:t>Thực hành 3.</w:t>
            </w:r>
          </w:p>
          <w:p w14:paraId="6C7ADABC"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đại diện 3 bạn trình bày. Cả lớp trình bày vào vở cá nhân.</w:t>
            </w:r>
          </w:p>
          <w:p w14:paraId="40264B7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w:t>
            </w:r>
          </w:p>
          <w:p w14:paraId="182A0719"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1F5F0F0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hoàn thành vở.</w:t>
            </w:r>
          </w:p>
          <w:p w14:paraId="1CCFEA7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6F6395A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5A71E6A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5EA9DE7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35C97B7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lastRenderedPageBreak/>
              <w:t>- HS trả lời trình bày miệng/ trình bày bảng, cả lớp nhận xét, GV đánh giá, dẫn dắt, chốt lại kiến thức.</w:t>
            </w:r>
          </w:p>
          <w:p w14:paraId="0D92491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 xml:space="preserve">GV tổng quát, nhận xét quá trình hoạt động của các HS, cho HS nhắc lại khái niệm hai đơn thức đồng dạng và cách cộng, trừ đơn thức đồng dạng. </w:t>
            </w:r>
          </w:p>
        </w:tc>
        <w:tc>
          <w:tcPr>
            <w:tcW w:w="5387" w:type="dxa"/>
          </w:tcPr>
          <w:p w14:paraId="400ACE6C"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3. Cộng, trừ đơn thức đồng dạng</w:t>
            </w:r>
          </w:p>
          <w:p w14:paraId="799DE19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38E5692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5400CA1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HĐKP3.</w:t>
            </w:r>
          </w:p>
          <w:p w14:paraId="3D5515DE" w14:textId="77777777" w:rsidR="004B51E6" w:rsidRPr="00A554DB" w:rsidRDefault="004B51E6" w:rsidP="004B51E6">
            <w:pPr>
              <w:spacing w:before="20" w:after="20" w:line="276" w:lineRule="auto"/>
              <w:jc w:val="center"/>
              <w:rPr>
                <w:rFonts w:eastAsia="Calibri" w:hAnsi="Times New Roman" w:cs="Times New Roman"/>
                <w:b/>
                <w:color w:val="000000" w:themeColor="text1"/>
                <w:sz w:val="26"/>
                <w:szCs w:val="26"/>
                <w:lang w:val="nl-NL"/>
              </w:rPr>
            </w:pPr>
            <w:r w:rsidRPr="00A554DB">
              <w:rPr>
                <w:rFonts w:cs="Times New Roman"/>
                <w:noProof/>
                <w:color w:val="000000" w:themeColor="text1"/>
                <w:sz w:val="26"/>
                <w:szCs w:val="26"/>
              </w:rPr>
              <w:drawing>
                <wp:inline distT="0" distB="0" distL="0" distR="0" wp14:anchorId="08729135" wp14:editId="2E396656">
                  <wp:extent cx="2237105" cy="113988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1564" cy="1142159"/>
                          </a:xfrm>
                          <a:prstGeom prst="rect">
                            <a:avLst/>
                          </a:prstGeom>
                        </pic:spPr>
                      </pic:pic>
                    </a:graphicData>
                  </a:graphic>
                </wp:inline>
              </w:drawing>
            </w:r>
          </w:p>
          <w:p w14:paraId="0434ACC2"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a) 3x.y.x + x.2x.y = 3x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 + 2x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 = (3+2)x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 = 5x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w:t>
            </w:r>
          </w:p>
          <w:p w14:paraId="73D45069"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b) 3x.y.x – x.2x.y = 3x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 – 2x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 = (3-2).x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 = 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y</w:t>
            </w:r>
          </w:p>
          <w:p w14:paraId="331DC65B"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p>
          <w:p w14:paraId="184F4E6D"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p>
          <w:p w14:paraId="35807C5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p>
          <w:p w14:paraId="1D301B0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p>
          <w:p w14:paraId="5988F50A"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p>
          <w:p w14:paraId="762D6E40"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r w:rsidRPr="00A554DB">
              <w:rPr>
                <w:rFonts w:eastAsia="Calibri" w:hAnsi="Times New Roman" w:cs="Times New Roman"/>
                <w:b/>
                <w:color w:val="000000" w:themeColor="text1"/>
                <w:sz w:val="26"/>
                <w:szCs w:val="26"/>
                <w:u w:val="single"/>
              </w:rPr>
              <w:t>Kết luận:</w:t>
            </w:r>
          </w:p>
          <w:p w14:paraId="47EB837D"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i/>
                <w:iCs/>
                <w:color w:val="000000" w:themeColor="text1"/>
                <w:sz w:val="26"/>
                <w:szCs w:val="26"/>
              </w:rPr>
              <w:t>Hai đơn thức đồng dạng</w:t>
            </w:r>
            <w:r w:rsidRPr="00A554DB">
              <w:rPr>
                <w:rFonts w:eastAsia="Calibri" w:hAnsi="Times New Roman" w:cs="Times New Roman"/>
                <w:bCs/>
                <w:color w:val="000000" w:themeColor="text1"/>
                <w:sz w:val="26"/>
                <w:szCs w:val="26"/>
              </w:rPr>
              <w:t xml:space="preserve"> là hai đơn thức có hệ số khác 0 và có cùng phần biến.</w:t>
            </w:r>
          </w:p>
          <w:p w14:paraId="31201E2A"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Để cộng, trừ (hay tìm tổng, hiệu) hai đơn thức đồng dạng, ta cộng, từ hệ số của chúng và giữ nguyên phần biến.</w:t>
            </w:r>
          </w:p>
          <w:p w14:paraId="3831FD3C"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
                <w:color w:val="000000" w:themeColor="text1"/>
                <w:sz w:val="26"/>
                <w:szCs w:val="26"/>
              </w:rPr>
              <w:t xml:space="preserve">Ví dụ 4: </w:t>
            </w:r>
            <w:r w:rsidRPr="00A554DB">
              <w:rPr>
                <w:rFonts w:eastAsia="Calibri" w:hAnsi="Times New Roman" w:cs="Times New Roman"/>
                <w:bCs/>
                <w:color w:val="000000" w:themeColor="text1"/>
                <w:sz w:val="26"/>
                <w:szCs w:val="26"/>
              </w:rPr>
              <w:t>SGK – tr9</w:t>
            </w:r>
          </w:p>
          <w:p w14:paraId="70CCC7AD"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7B1532BA"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
                <w:color w:val="000000" w:themeColor="text1"/>
                <w:sz w:val="26"/>
                <w:szCs w:val="26"/>
              </w:rPr>
              <w:t xml:space="preserve">Thực hành 3: </w:t>
            </w:r>
          </w:p>
          <w:p w14:paraId="77480593"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xy và -6xy là hai đơn thức đồng dạng;</w:t>
            </w:r>
          </w:p>
          <w:p w14:paraId="210AC9EC" w14:textId="77777777" w:rsidR="004B51E6" w:rsidRPr="00A554DB" w:rsidRDefault="004B51E6" w:rsidP="004B51E6">
            <w:pPr>
              <w:numPr>
                <w:ilvl w:val="0"/>
                <w:numId w:val="3"/>
              </w:numPr>
              <w:spacing w:before="20" w:after="20" w:line="276" w:lineRule="auto"/>
              <w:contextualSpacing/>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xml:space="preserve">xy + (–6xy) = −5xy; </w:t>
            </w:r>
          </w:p>
          <w:p w14:paraId="35F11D67" w14:textId="77777777" w:rsidR="004B51E6" w:rsidRPr="00A554DB" w:rsidRDefault="004B51E6" w:rsidP="004B51E6">
            <w:pPr>
              <w:numPr>
                <w:ilvl w:val="0"/>
                <w:numId w:val="3"/>
              </w:numPr>
              <w:spacing w:before="20" w:after="20" w:line="276" w:lineRule="auto"/>
              <w:contextualSpacing/>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xml:space="preserve">xy – (–6xy)= 7xy; </w:t>
            </w:r>
          </w:p>
          <w:p w14:paraId="7E01DADF"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 2xy và xy</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là hai đơn thức không đồng dạng.</w:t>
            </w:r>
          </w:p>
          <w:p w14:paraId="283690C7"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c) -4yzx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và 4x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yz là hai đơn thức đồng dạng.</w:t>
            </w:r>
          </w:p>
          <w:p w14:paraId="505CEE32" w14:textId="77777777" w:rsidR="004B51E6" w:rsidRPr="00A554DB" w:rsidRDefault="004B51E6" w:rsidP="004B51E6">
            <w:pPr>
              <w:numPr>
                <w:ilvl w:val="0"/>
                <w:numId w:val="4"/>
              </w:numPr>
              <w:spacing w:before="20" w:after="20" w:line="276" w:lineRule="auto"/>
              <w:contextualSpacing/>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-4yzx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+ 4x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yz= 0</w:t>
            </w:r>
          </w:p>
          <w:p w14:paraId="182ACE15" w14:textId="77777777" w:rsidR="004B51E6" w:rsidRPr="00A554DB" w:rsidRDefault="004B51E6" w:rsidP="004B51E6">
            <w:pPr>
              <w:numPr>
                <w:ilvl w:val="0"/>
                <w:numId w:val="4"/>
              </w:numPr>
              <w:spacing w:before="20" w:after="20" w:line="276" w:lineRule="auto"/>
              <w:contextualSpacing/>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-4yzx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 4x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yz=-8x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yz</w:t>
            </w:r>
          </w:p>
          <w:p w14:paraId="3D30ADE8"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p>
        </w:tc>
      </w:tr>
    </w:tbl>
    <w:p w14:paraId="1A1359D3"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Hoạt động 4: Đa thức thu gọn</w:t>
      </w:r>
    </w:p>
    <w:p w14:paraId="7369BBE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3A59AAD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nhận biết sự cần thiết và cách thu gọn đa thức nhiều biến.</w:t>
      </w:r>
    </w:p>
    <w:p w14:paraId="1CFBB693"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thực hành thu gọn đa thức và nhận biết bậc của đa thức.</w:t>
      </w:r>
    </w:p>
    <w:p w14:paraId="7F97EF4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thực hành tính được giá trị của đa thức khi biết giá trị của các biến.</w:t>
      </w:r>
    </w:p>
    <w:p w14:paraId="02C37ABF" w14:textId="77777777" w:rsidR="004B51E6" w:rsidRPr="00A554DB" w:rsidRDefault="004B51E6" w:rsidP="004B51E6">
      <w:pPr>
        <w:tabs>
          <w:tab w:val="center" w:pos="5400"/>
          <w:tab w:val="left" w:pos="7169"/>
        </w:tabs>
        <w:spacing w:after="0" w:line="240" w:lineRule="auto"/>
        <w:jc w:val="both"/>
        <w:rPr>
          <w:rFonts w:eastAsia="Calibri" w:cs="Times New Roman"/>
          <w:b/>
          <w:color w:val="FF0000"/>
          <w:sz w:val="26"/>
          <w:szCs w:val="26"/>
          <w:lang w:val="fr-FR"/>
        </w:rPr>
      </w:pPr>
      <w:r w:rsidRPr="00A554DB">
        <w:rPr>
          <w:rFonts w:eastAsia="Calibri" w:cs="Times New Roman"/>
          <w:b/>
          <w:color w:val="FF0000"/>
          <w:sz w:val="26"/>
          <w:szCs w:val="26"/>
          <w:lang w:val="fr-FR"/>
        </w:rPr>
        <w:t>*HSKT:</w:t>
      </w:r>
    </w:p>
    <w:p w14:paraId="20489FEB" w14:textId="77777777" w:rsidR="004B51E6" w:rsidRPr="00A554DB" w:rsidRDefault="004B51E6" w:rsidP="004B51E6">
      <w:pPr>
        <w:tabs>
          <w:tab w:val="left" w:pos="567"/>
          <w:tab w:val="left" w:pos="1134"/>
        </w:tabs>
        <w:spacing w:after="0" w:line="240" w:lineRule="auto"/>
        <w:jc w:val="both"/>
        <w:rPr>
          <w:rFonts w:eastAsia="Calibri" w:cs="Times New Roman"/>
          <w:b/>
          <w:bCs/>
          <w:color w:val="FF0000"/>
          <w:sz w:val="26"/>
          <w:szCs w:val="26"/>
          <w:lang w:val="fr-FR"/>
        </w:rPr>
      </w:pPr>
      <w:r w:rsidRPr="00A554DB">
        <w:rPr>
          <w:rFonts w:eastAsia="Calibri" w:cs="Times New Roman"/>
          <w:b/>
          <w:bCs/>
          <w:color w:val="FF0000"/>
          <w:sz w:val="26"/>
          <w:szCs w:val="26"/>
          <w:lang w:val="fr-FR"/>
        </w:rPr>
        <w:t>- HS nhận biết sự cần thiết và cách thu gọn đa thức nhiều biến.</w:t>
      </w:r>
    </w:p>
    <w:p w14:paraId="1D2BCC7F" w14:textId="77777777" w:rsidR="004B51E6" w:rsidRPr="00A554DB" w:rsidRDefault="004B51E6" w:rsidP="004B51E6">
      <w:pPr>
        <w:tabs>
          <w:tab w:val="left" w:pos="567"/>
          <w:tab w:val="left" w:pos="1134"/>
        </w:tabs>
        <w:spacing w:after="0" w:line="240" w:lineRule="auto"/>
        <w:jc w:val="both"/>
        <w:rPr>
          <w:rFonts w:eastAsia="Calibri" w:cs="Times New Roman"/>
          <w:b/>
          <w:bCs/>
          <w:color w:val="FF0000"/>
          <w:sz w:val="26"/>
          <w:szCs w:val="26"/>
          <w:lang w:val="fr-FR"/>
        </w:rPr>
      </w:pPr>
      <w:r w:rsidRPr="00A554DB">
        <w:rPr>
          <w:rFonts w:eastAsia="Calibri" w:cs="Times New Roman"/>
          <w:b/>
          <w:bCs/>
          <w:color w:val="FF0000"/>
          <w:sz w:val="26"/>
          <w:szCs w:val="26"/>
          <w:lang w:val="fr-FR"/>
        </w:rPr>
        <w:t>- HS thực hành thu gọn đa thức và nhận biết bậc của đa thức.</w:t>
      </w:r>
    </w:p>
    <w:p w14:paraId="3450F19D"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2051E6D5"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nội dung kiến thức đa thức thu gọn theo yêu cầu, dẫn dắt của GV, thảo luận trả lời câu hỏi và hoàn thành các bài tập ví dụ, thực hàn, vận dụng trong SGK. </w:t>
      </w:r>
    </w:p>
    <w:p w14:paraId="01114835"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nl-NL"/>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 xml:space="preserve">HS ghi nhớ và vận dụng kiến thức về điều kiện xác định và giá trị của phân thức để thực hành hoàn thành bài tập Ví dụ 4, Thực hành 4. </w:t>
      </w:r>
      <w:r w:rsidRPr="00A554DB">
        <w:rPr>
          <w:rFonts w:eastAsia="Calibri" w:cs="Times New Roman"/>
          <w:color w:val="000000" w:themeColor="text1"/>
          <w:sz w:val="26"/>
          <w:szCs w:val="26"/>
          <w:lang w:val="nl-NL"/>
        </w:rPr>
        <w:t>5; Vận dụng 2.</w:t>
      </w:r>
    </w:p>
    <w:p w14:paraId="0F0BD008"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nl-NL"/>
        </w:rPr>
      </w:pPr>
      <w:r w:rsidRPr="00A554DB">
        <w:rPr>
          <w:rFonts w:eastAsia="Calibri" w:cs="Times New Roman"/>
          <w:b/>
          <w:color w:val="000000" w:themeColor="text1"/>
          <w:sz w:val="26"/>
          <w:szCs w:val="26"/>
          <w:lang w:val="nl-NL"/>
        </w:rPr>
        <w:t>d) Tổ chức thực hiện:</w:t>
      </w:r>
    </w:p>
    <w:tbl>
      <w:tblPr>
        <w:tblStyle w:val="TableGrid1"/>
        <w:tblW w:w="10060" w:type="dxa"/>
        <w:tblLook w:val="04A0" w:firstRow="1" w:lastRow="0" w:firstColumn="1" w:lastColumn="0" w:noHBand="0" w:noVBand="1"/>
      </w:tblPr>
      <w:tblGrid>
        <w:gridCol w:w="4673"/>
        <w:gridCol w:w="5387"/>
      </w:tblGrid>
      <w:tr w:rsidR="004B51E6" w:rsidRPr="00A554DB" w14:paraId="6E52585C" w14:textId="77777777" w:rsidTr="004B51E6">
        <w:tc>
          <w:tcPr>
            <w:tcW w:w="4673" w:type="dxa"/>
          </w:tcPr>
          <w:p w14:paraId="53386DEA"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HOẠT ĐỘNG  CỦA GV VÀ HS</w:t>
            </w:r>
          </w:p>
        </w:tc>
        <w:tc>
          <w:tcPr>
            <w:tcW w:w="5387" w:type="dxa"/>
          </w:tcPr>
          <w:p w14:paraId="36DD9964"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7AEE38CE" w14:textId="77777777" w:rsidTr="004B51E6">
        <w:trPr>
          <w:trHeight w:val="1088"/>
        </w:trPr>
        <w:tc>
          <w:tcPr>
            <w:tcW w:w="4673" w:type="dxa"/>
          </w:tcPr>
          <w:p w14:paraId="6814A2C0"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7AB49E2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làm việc theo nhóm thực hiện hoàn thành HĐKP4.</w:t>
            </w:r>
          </w:p>
          <w:p w14:paraId="7E24286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gợi ý bằng cách đặt ra câu hỏi:</w:t>
            </w:r>
          </w:p>
          <w:p w14:paraId="4C2F5A3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Có thể biến đổi đa thức A thành đa thức B không?"</w:t>
            </w:r>
          </w:p>
          <w:p w14:paraId="4FA5365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(Có. Bằng cách cộng, trừ những đơn thức đồng dạng)</w:t>
            </w:r>
          </w:p>
          <w:p w14:paraId="102193B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2 HS trình bày kết quả, GV chữa bài và chốt đáp án đúng.</w:t>
            </w:r>
          </w:p>
          <w:p w14:paraId="732BFE6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dẫn dắt, giới thiệu:</w:t>
            </w:r>
          </w:p>
          <w:p w14:paraId="79CCE24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Đa thức B không có hai hạng tử nào đồng dạng, ta nói B là một đa thức thu gọn. Vậy đa thức thu gọn là gì?</w:t>
            </w:r>
          </w:p>
          <w:p w14:paraId="4412BF7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giới thiệu khái niệm đa thức thu gọn như trong khung kiến thức.</w:t>
            </w:r>
          </w:p>
          <w:p w14:paraId="1E477506" w14:textId="77777777" w:rsidR="0042668A" w:rsidRPr="00A554DB" w:rsidRDefault="0042668A" w:rsidP="0042668A">
            <w:pPr>
              <w:jc w:val="both"/>
              <w:rPr>
                <w:rFonts w:eastAsia="Calibri" w:hAnsi="Times New Roman" w:cs="Times New Roman"/>
                <w:color w:val="000000" w:themeColor="text1"/>
                <w:sz w:val="26"/>
                <w:szCs w:val="26"/>
              </w:rPr>
            </w:pPr>
            <w:r w:rsidRPr="00A554DB">
              <w:rPr>
                <w:rFonts w:eastAsia="Calibri" w:hAnsi="Times New Roman" w:cs="Times New Roman"/>
                <w:b/>
                <w:color w:val="FF0000"/>
                <w:sz w:val="26"/>
                <w:szCs w:val="26"/>
              </w:rPr>
              <w:t xml:space="preserve">*HSKT: đọc </w:t>
            </w:r>
            <w:r w:rsidRPr="00A554DB">
              <w:rPr>
                <w:rFonts w:eastAsia="Calibri" w:hAnsi="Times New Roman" w:cs="Times New Roman"/>
                <w:b/>
                <w:bCs/>
                <w:color w:val="FF0000"/>
                <w:sz w:val="26"/>
                <w:szCs w:val="26"/>
              </w:rPr>
              <w:t>khái niệm đa thức thu gọn như trong khung kiến thức.</w:t>
            </w:r>
          </w:p>
          <w:p w14:paraId="36611D4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lưu ý cho HS phần Chú ý (SGK -tr10) </w:t>
            </w:r>
          </w:p>
          <w:p w14:paraId="46AD0C2D"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77B8FCF3"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0ECCF7FB"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68521BD7"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31030822"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5C5BD1F2"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499229B3"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hướng dẫn, cho lớp đọc hiểu Ví dụ 5 để biết cách thu gọn và xác định bậc của đa thức.</w:t>
            </w:r>
          </w:p>
          <w:p w14:paraId="07568A61"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áp dụng kiến thức tự thực hiện Thực hành 4, sau đó kiểm tra chéo đối chiếu thống nhất kết quả với bạn.</w:t>
            </w:r>
          </w:p>
          <w:p w14:paraId="1E075041"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199E9D1D"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74FE30A8"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569D960A"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cho HS áp dụng kiến thức tự trình bày bài Thực hành 5 vào vở cá nhân để thực hành tính giá trị của đa thức khi biết giá trị của các biến.</w:t>
            </w:r>
          </w:p>
          <w:p w14:paraId="7691E4F5"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gọi một HS lên bảng trình bày.</w:t>
            </w:r>
          </w:p>
          <w:p w14:paraId="56097759"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44348459"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2DC61D34"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p>
          <w:p w14:paraId="245B29AF"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kiến thức hoàn thành bài tập </w:t>
            </w:r>
            <w:r w:rsidRPr="00A554DB">
              <w:rPr>
                <w:rFonts w:eastAsia="Calibri" w:hAnsi="Times New Roman" w:cs="Times New Roman"/>
                <w:b/>
                <w:bCs/>
                <w:color w:val="000000" w:themeColor="text1"/>
                <w:sz w:val="26"/>
                <w:szCs w:val="26"/>
              </w:rPr>
              <w:t>Vận dụng 2</w:t>
            </w:r>
            <w:r w:rsidRPr="00A554DB">
              <w:rPr>
                <w:rFonts w:eastAsia="Calibri" w:hAnsi="Times New Roman" w:cs="Times New Roman"/>
                <w:color w:val="000000" w:themeColor="text1"/>
                <w:sz w:val="26"/>
                <w:szCs w:val="26"/>
              </w:rPr>
              <w:t>.</w:t>
            </w:r>
          </w:p>
          <w:p w14:paraId="585AF796"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nhắc lại công thức tính thể tích và diện tích xung quanh của hình hộp chữ nhật.</w:t>
            </w:r>
          </w:p>
          <w:p w14:paraId="34D92D9A" w14:textId="77777777" w:rsidR="004B51E6" w:rsidRPr="00A554DB" w:rsidRDefault="004B51E6" w:rsidP="004B51E6">
            <w:pPr>
              <w:spacing w:before="20" w:after="20" w:line="276" w:lineRule="auto"/>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đại diện 2 bạn trình bày. Cả lớp trình bày vào vở cá nhân.</w:t>
            </w:r>
          </w:p>
          <w:p w14:paraId="0AB74D4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w:t>
            </w:r>
          </w:p>
          <w:p w14:paraId="351D7371"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45E2822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hoàn thành vở.</w:t>
            </w:r>
          </w:p>
          <w:p w14:paraId="1DA8E72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73B928E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2162D5F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67B68F6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61A7A71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77C1632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 xml:space="preserve">GV tổng quát, nhận xét quá trình hoạt động của các HS, cho HS nhắc lại khái niệm đa thức thu gọn. </w:t>
            </w:r>
          </w:p>
        </w:tc>
        <w:tc>
          <w:tcPr>
            <w:tcW w:w="5387" w:type="dxa"/>
          </w:tcPr>
          <w:p w14:paraId="51050A62"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4. Đa thức thu gọn</w:t>
            </w:r>
          </w:p>
          <w:p w14:paraId="496C3555"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HĐKP4.</w:t>
            </w:r>
          </w:p>
          <w:p w14:paraId="5746CEA7"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xml:space="preserve">Giá trị của A tại x =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r w:rsidRPr="00A554DB">
              <w:rPr>
                <w:rFonts w:eastAsia="Calibri" w:hAnsi="Times New Roman" w:cs="Times New Roman"/>
                <w:bCs/>
                <w:color w:val="000000" w:themeColor="text1"/>
                <w:sz w:val="26"/>
                <w:szCs w:val="26"/>
              </w:rPr>
              <w:t xml:space="preserve"> là:</w:t>
            </w:r>
          </w:p>
          <w:p w14:paraId="5272AF2A"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5.(-2)</w:t>
            </w:r>
            <w:r w:rsidRPr="00A554DB">
              <w:rPr>
                <w:rFonts w:eastAsia="Calibri" w:hAnsi="Times New Roman" w:cs="Times New Roman"/>
                <w:bCs/>
                <w:color w:val="000000" w:themeColor="text1"/>
                <w:sz w:val="26"/>
                <w:szCs w:val="26"/>
                <w:vertAlign w:val="superscript"/>
              </w:rPr>
              <w:t xml:space="preserve">2 </w:t>
            </w:r>
            <w:r w:rsidRPr="00A554DB">
              <w:rPr>
                <w:rFonts w:eastAsia="Calibri" w:hAnsi="Times New Roman" w:cs="Times New Roman"/>
                <w:bCs/>
                <w:color w:val="000000" w:themeColor="text1"/>
                <w:sz w:val="26"/>
                <w:szCs w:val="26"/>
              </w:rPr>
              <w:t xml:space="preserve">– 4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r w:rsidRPr="00A554DB">
              <w:rPr>
                <w:rFonts w:eastAsia="Calibri" w:hAnsi="Times New Roman" w:cs="Times New Roman"/>
                <w:bCs/>
                <w:color w:val="000000" w:themeColor="text1"/>
                <w:sz w:val="26"/>
                <w:szCs w:val="26"/>
              </w:rPr>
              <w:t xml:space="preserve"> + 2.(-2) – 4.(-2)</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 xml:space="preserve"> +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1</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rPr>
                    <m:t>3</m:t>
                  </m:r>
                </m:den>
              </m:f>
            </m:oMath>
            <w:r w:rsidRPr="00A554DB">
              <w:rPr>
                <w:rFonts w:eastAsia="Calibri" w:hAnsi="Times New Roman" w:cs="Times New Roman"/>
                <w:bCs/>
                <w:color w:val="000000" w:themeColor="text1"/>
                <w:sz w:val="26"/>
                <w:szCs w:val="26"/>
              </w:rPr>
              <w:t xml:space="preserve"> = 20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8</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rPr>
                    <m:t>3</m:t>
                  </m:r>
                </m:den>
              </m:f>
            </m:oMath>
            <w:r w:rsidRPr="00A554DB">
              <w:rPr>
                <w:rFonts w:eastAsia="Calibri" w:hAnsi="Times New Roman" w:cs="Times New Roman"/>
                <w:bCs/>
                <w:color w:val="000000" w:themeColor="text1"/>
                <w:sz w:val="26"/>
                <w:szCs w:val="26"/>
              </w:rPr>
              <w:t xml:space="preserve"> – 4 – 16 -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2</m:t>
                  </m:r>
                  <m:ctrlPr>
                    <w:rPr>
                      <w:rFonts w:ascii="Cambria Math" w:eastAsia="Calibri" w:hAnsi="Cambria Math" w:cs="Times New Roman"/>
                      <w:bCs/>
                      <w:i/>
                      <w:color w:val="000000" w:themeColor="text1"/>
                      <w:sz w:val="26"/>
                      <w:szCs w:val="26"/>
                      <w:vertAlign w:val="subscript"/>
                      <w:lang w:val="nl-NL"/>
                    </w:rPr>
                  </m:ctrlPr>
                </m:num>
                <m:den>
                  <m:r>
                    <w:rPr>
                      <w:rFonts w:ascii="Cambria Math" w:eastAsia="Calibri" w:hAnsi="Cambria Math" w:cs="Times New Roman"/>
                      <w:color w:val="000000" w:themeColor="text1"/>
                      <w:sz w:val="26"/>
                      <w:szCs w:val="26"/>
                      <w:vertAlign w:val="subscript"/>
                    </w:rPr>
                    <m:t>3</m:t>
                  </m:r>
                </m:den>
              </m:f>
            </m:oMath>
            <w:r w:rsidRPr="00A554DB">
              <w:rPr>
                <w:rFonts w:eastAsia="Calibri" w:hAnsi="Times New Roman" w:cs="Times New Roman"/>
                <w:bCs/>
                <w:color w:val="000000" w:themeColor="text1"/>
                <w:sz w:val="26"/>
                <w:szCs w:val="26"/>
              </w:rPr>
              <w:t xml:space="preserve"> = 2</w:t>
            </w:r>
          </w:p>
          <w:p w14:paraId="14B6B793"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xml:space="preserve">Giá trị của B tại x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r w:rsidRPr="00A554DB">
              <w:rPr>
                <w:rFonts w:eastAsia="Calibri" w:hAnsi="Times New Roman" w:cs="Times New Roman"/>
                <w:bCs/>
                <w:color w:val="000000" w:themeColor="text1"/>
                <w:sz w:val="26"/>
                <w:szCs w:val="26"/>
              </w:rPr>
              <w:t xml:space="preserve"> là (-2)</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 xml:space="preserve"> -  3 .(-2).</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r w:rsidRPr="00A554DB">
              <w:rPr>
                <w:rFonts w:eastAsia="Calibri" w:hAnsi="Times New Roman" w:cs="Times New Roman"/>
                <w:bCs/>
                <w:color w:val="000000" w:themeColor="text1"/>
                <w:sz w:val="26"/>
                <w:szCs w:val="26"/>
              </w:rPr>
              <w:t xml:space="preserve"> +2.(-2) =  4 + 2 – 4 = 2</w:t>
            </w:r>
          </w:p>
          <w:p w14:paraId="40AD49A9"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xml:space="preserve">Vậy giá trị của hai đa thức tại x =  -2 ;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r w:rsidRPr="00A554DB">
              <w:rPr>
                <w:rFonts w:eastAsia="Calibri" w:hAnsi="Times New Roman" w:cs="Times New Roman"/>
                <w:bCs/>
                <w:color w:val="000000" w:themeColor="text1"/>
                <w:sz w:val="26"/>
                <w:szCs w:val="26"/>
              </w:rPr>
              <w:t xml:space="preserve"> bằng nhau</w:t>
            </w:r>
          </w:p>
          <w:p w14:paraId="52EFA844"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r w:rsidRPr="00A554DB">
              <w:rPr>
                <w:rFonts w:eastAsia="Calibri" w:hAnsi="Times New Roman" w:cs="Times New Roman"/>
                <w:b/>
                <w:color w:val="000000" w:themeColor="text1"/>
                <w:sz w:val="26"/>
                <w:szCs w:val="26"/>
                <w:u w:val="single"/>
              </w:rPr>
              <w:t>Kết luận:</w:t>
            </w:r>
          </w:p>
          <w:p w14:paraId="4F172AAB"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
                <w:i/>
                <w:iCs/>
                <w:color w:val="000000" w:themeColor="text1"/>
                <w:sz w:val="26"/>
                <w:szCs w:val="26"/>
              </w:rPr>
              <w:t>Đa thức thu gọn</w:t>
            </w:r>
            <w:r w:rsidRPr="00A554DB">
              <w:rPr>
                <w:rFonts w:eastAsia="Calibri" w:hAnsi="Times New Roman" w:cs="Times New Roman"/>
                <w:bCs/>
                <w:color w:val="000000" w:themeColor="text1"/>
                <w:sz w:val="26"/>
                <w:szCs w:val="26"/>
              </w:rPr>
              <w:t xml:space="preserve"> là đa thức không chứa hhai hạng tử nào đồng dạng.</w:t>
            </w:r>
          </w:p>
          <w:p w14:paraId="46CCC686"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p>
          <w:p w14:paraId="38E8EBC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Chú ý:</w:t>
            </w:r>
          </w:p>
          <w:p w14:paraId="5AAB119B"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xml:space="preserve">a) Biến đổi một đa thức thành đa thức thu gọn gọi là thu gọn đa thức đỏ. </w:t>
            </w:r>
          </w:p>
          <w:p w14:paraId="6FCF43FE"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b) Để thu gọn một đa thức, ta nhóm các hạng tử đồng dạng với nhau và cộng các hạng tử đồng dạng đó với nhau.</w:t>
            </w:r>
          </w:p>
          <w:p w14:paraId="7D705B8F"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lastRenderedPageBreak/>
              <w:t>c) Bậc của hạng tử có bậc cao nhất trong dạng thu gọn của đa thức gọi là bậc của đa thức đó.</w:t>
            </w:r>
          </w:p>
          <w:p w14:paraId="5A75798E"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
                <w:color w:val="000000" w:themeColor="text1"/>
                <w:sz w:val="26"/>
                <w:szCs w:val="26"/>
              </w:rPr>
              <w:t xml:space="preserve">Ví dụ 5: </w:t>
            </w:r>
            <w:r w:rsidRPr="00A554DB">
              <w:rPr>
                <w:rFonts w:eastAsia="Calibri" w:hAnsi="Times New Roman" w:cs="Times New Roman"/>
                <w:bCs/>
                <w:color w:val="000000" w:themeColor="text1"/>
                <w:sz w:val="26"/>
                <w:szCs w:val="26"/>
              </w:rPr>
              <w:t>SGK – tr 10</w:t>
            </w:r>
          </w:p>
          <w:p w14:paraId="67C5191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0F61A09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2F5B8585"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
                <w:color w:val="000000" w:themeColor="text1"/>
                <w:sz w:val="26"/>
                <w:szCs w:val="26"/>
              </w:rPr>
              <w:t xml:space="preserve">Thực hành 4: </w:t>
            </w:r>
          </w:p>
          <w:p w14:paraId="651E1B07"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vertAlign w:val="superscript"/>
              </w:rPr>
            </w:pPr>
            <w:r w:rsidRPr="00A554DB">
              <w:rPr>
                <w:rFonts w:eastAsia="Times New Roman" w:hAnsi="Times New Roman" w:cs="Times New Roman"/>
                <w:bCs/>
                <w:color w:val="000000" w:themeColor="text1"/>
                <w:sz w:val="26"/>
                <w:szCs w:val="26"/>
              </w:rPr>
              <w:t>a) A  =  x -2y + xy -  3x + y</w:t>
            </w:r>
            <w:r w:rsidRPr="00A554DB">
              <w:rPr>
                <w:rFonts w:eastAsia="Times New Roman" w:hAnsi="Times New Roman" w:cs="Times New Roman"/>
                <w:bCs/>
                <w:color w:val="000000" w:themeColor="text1"/>
                <w:sz w:val="26"/>
                <w:szCs w:val="26"/>
                <w:vertAlign w:val="superscript"/>
              </w:rPr>
              <w:t>2</w:t>
            </w:r>
          </w:p>
          <w:p w14:paraId="4EFFC1F8"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y</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 xy – 2x – 2y</w:t>
            </w:r>
          </w:p>
          <w:p w14:paraId="44C12C8C"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 xml:space="preserve">⇒ </m:t>
              </m:r>
            </m:oMath>
            <w:r w:rsidRPr="00A554DB">
              <w:rPr>
                <w:rFonts w:eastAsia="Times New Roman" w:hAnsi="Times New Roman" w:cs="Times New Roman"/>
                <w:bCs/>
                <w:color w:val="000000" w:themeColor="text1"/>
                <w:sz w:val="26"/>
                <w:szCs w:val="26"/>
              </w:rPr>
              <w:t>bậc của A là 2.</w:t>
            </w:r>
          </w:p>
          <w:p w14:paraId="41D6CE73"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 B = xyz – 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y + xz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A554DB">
              <w:rPr>
                <w:rFonts w:eastAsia="Times New Roman" w:hAnsi="Times New Roman" w:cs="Times New Roman"/>
                <w:bCs/>
                <w:color w:val="000000" w:themeColor="text1"/>
                <w:sz w:val="26"/>
                <w:szCs w:val="26"/>
              </w:rPr>
              <w:t xml:space="preserve">xyz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A554DB">
              <w:rPr>
                <w:rFonts w:eastAsia="Times New Roman" w:hAnsi="Times New Roman" w:cs="Times New Roman"/>
                <w:bCs/>
                <w:color w:val="000000" w:themeColor="text1"/>
                <w:sz w:val="26"/>
                <w:szCs w:val="26"/>
              </w:rPr>
              <w:t>xz</w:t>
            </w:r>
          </w:p>
          <w:p w14:paraId="68BAF894"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xml:space="preserve">B =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A554DB">
              <w:rPr>
                <w:rFonts w:eastAsia="Times New Roman" w:hAnsi="Times New Roman" w:cs="Times New Roman"/>
                <w:bCs/>
                <w:color w:val="000000" w:themeColor="text1"/>
                <w:sz w:val="26"/>
                <w:szCs w:val="26"/>
              </w:rPr>
              <w:t>xyz – 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A554DB">
              <w:rPr>
                <w:rFonts w:eastAsia="Times New Roman" w:hAnsi="Times New Roman" w:cs="Times New Roman"/>
                <w:bCs/>
                <w:color w:val="000000" w:themeColor="text1"/>
                <w:sz w:val="26"/>
                <w:szCs w:val="26"/>
              </w:rPr>
              <w:t>xz</w:t>
            </w:r>
          </w:p>
          <w:p w14:paraId="67DF27B2"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A554DB">
              <w:rPr>
                <w:rFonts w:eastAsia="Times New Roman" w:hAnsi="Times New Roman" w:cs="Times New Roman"/>
                <w:bCs/>
                <w:color w:val="000000" w:themeColor="text1"/>
                <w:sz w:val="26"/>
                <w:szCs w:val="26"/>
              </w:rPr>
              <w:t xml:space="preserve"> bậc của B là 3.</w:t>
            </w:r>
          </w:p>
          <w:p w14:paraId="7702C103" w14:textId="77777777" w:rsidR="004B51E6" w:rsidRPr="00A554DB" w:rsidRDefault="004B51E6" w:rsidP="004B51E6">
            <w:pPr>
              <w:spacing w:before="20" w:after="20" w:line="276" w:lineRule="auto"/>
              <w:jc w:val="both"/>
              <w:rPr>
                <w:rFonts w:eastAsia="Times New Roman" w:hAnsi="Times New Roman" w:cs="Times New Roman"/>
                <w:b/>
                <w:color w:val="000000" w:themeColor="text1"/>
                <w:sz w:val="26"/>
                <w:szCs w:val="26"/>
              </w:rPr>
            </w:pPr>
            <w:r w:rsidRPr="00A554DB">
              <w:rPr>
                <w:rFonts w:eastAsia="Times New Roman" w:hAnsi="Times New Roman" w:cs="Times New Roman"/>
                <w:b/>
                <w:color w:val="000000" w:themeColor="text1"/>
                <w:sz w:val="26"/>
                <w:szCs w:val="26"/>
              </w:rPr>
              <w:t>Thực hành 5.</w:t>
            </w:r>
          </w:p>
          <w:p w14:paraId="3FB378C4"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 3x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 – 5xy -  2x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 – 3xy</w:t>
            </w:r>
          </w:p>
          <w:p w14:paraId="632CC799"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(3x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 -  2x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 +(– 5xy – 3xy)</w:t>
            </w:r>
          </w:p>
          <w:p w14:paraId="47F234F6"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 – 8xy</w:t>
            </w:r>
          </w:p>
          <w:p w14:paraId="31E6AF4A"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Thay x = 3 và 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A554DB">
              <w:rPr>
                <w:rFonts w:eastAsia="Times New Roman" w:hAnsi="Times New Roman" w:cs="Times New Roman"/>
                <w:bCs/>
                <w:color w:val="000000" w:themeColor="text1"/>
                <w:sz w:val="26"/>
                <w:szCs w:val="26"/>
              </w:rPr>
              <w:t xml:space="preserve"> vào A ta được:</w:t>
            </w:r>
          </w:p>
          <w:p w14:paraId="79DF6F43"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 3</w:t>
            </w:r>
            <w:r w:rsidRPr="00A554DB">
              <w:rPr>
                <w:rFonts w:eastAsia="Times New Roman" w:hAnsi="Times New Roman" w:cs="Times New Roman"/>
                <w:bCs/>
                <w:color w:val="000000" w:themeColor="text1"/>
                <w:sz w:val="26"/>
                <w:szCs w:val="26"/>
                <w:vertAlign w:val="superscript"/>
              </w:rPr>
              <w:t>2</w:t>
            </w:r>
            <m:oMath>
              <m:r>
                <w:rPr>
                  <w:rFonts w:ascii="Cambria Math" w:eastAsia="Times New Roman" w:hAnsi="Cambria Math" w:cs="Times New Roman"/>
                  <w:color w:val="000000" w:themeColor="text1"/>
                  <w:sz w:val="26"/>
                  <w:szCs w:val="26"/>
                  <w:vertAlign w:val="superscript"/>
                </w:rPr>
                <m:t>.</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r>
                <w:rPr>
                  <w:rFonts w:ascii="Cambria Math" w:eastAsia="Times New Roman" w:hAnsi="Cambria Math" w:cs="Times New Roman"/>
                  <w:color w:val="000000" w:themeColor="text1"/>
                  <w:sz w:val="26"/>
                  <w:szCs w:val="26"/>
                  <w:vertAlign w:val="superscript"/>
                </w:rPr>
                <m:t>-8.3.</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oMath>
            <w:r w:rsidRPr="00A554DB">
              <w:rPr>
                <w:rFonts w:eastAsia="Times New Roman" w:hAnsi="Times New Roman" w:cs="Times New Roman"/>
                <w:bCs/>
                <w:color w:val="000000" w:themeColor="text1"/>
                <w:sz w:val="26"/>
                <w:szCs w:val="26"/>
                <w:vertAlign w:val="superscript"/>
              </w:rPr>
              <w:t xml:space="preserve"> </w:t>
            </w:r>
            <w:r w:rsidRPr="00A554DB">
              <w:rPr>
                <w:rFonts w:eastAsia="Times New Roman" w:hAnsi="Times New Roman" w:cs="Times New Roman"/>
                <w:bCs/>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15</m:t>
                  </m:r>
                </m:num>
                <m:den>
                  <m:r>
                    <w:rPr>
                      <w:rFonts w:ascii="Cambria Math" w:eastAsia="Times New Roman" w:hAnsi="Cambria Math" w:cs="Times New Roman"/>
                      <w:color w:val="000000" w:themeColor="text1"/>
                      <w:sz w:val="26"/>
                      <w:szCs w:val="26"/>
                    </w:rPr>
                    <m:t>2</m:t>
                  </m:r>
                </m:den>
              </m:f>
            </m:oMath>
          </w:p>
          <w:p w14:paraId="0BBC6530"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p>
          <w:p w14:paraId="5582A20D" w14:textId="77777777" w:rsidR="004B51E6" w:rsidRPr="00A554DB" w:rsidRDefault="004B51E6" w:rsidP="004B51E6">
            <w:pPr>
              <w:spacing w:before="20" w:after="20" w:line="276" w:lineRule="auto"/>
              <w:jc w:val="both"/>
              <w:rPr>
                <w:rFonts w:eastAsia="Times New Roman" w:hAnsi="Times New Roman" w:cs="Times New Roman"/>
                <w:b/>
                <w:color w:val="000000" w:themeColor="text1"/>
                <w:sz w:val="26"/>
                <w:szCs w:val="26"/>
              </w:rPr>
            </w:pPr>
            <w:r w:rsidRPr="00A554DB">
              <w:rPr>
                <w:rFonts w:eastAsia="Times New Roman" w:hAnsi="Times New Roman" w:cs="Times New Roman"/>
                <w:b/>
                <w:color w:val="000000" w:themeColor="text1"/>
                <w:sz w:val="26"/>
                <w:szCs w:val="26"/>
              </w:rPr>
              <w:t>Vận dụng 2.</w:t>
            </w:r>
          </w:p>
          <w:p w14:paraId="0F8FAEBB" w14:textId="77777777" w:rsidR="004B51E6" w:rsidRPr="00A554DB" w:rsidRDefault="004B51E6" w:rsidP="004B51E6">
            <w:pPr>
              <w:spacing w:before="20" w:after="20" w:line="276" w:lineRule="auto"/>
              <w:jc w:val="center"/>
              <w:rPr>
                <w:rFonts w:eastAsia="Times New Roman" w:hAnsi="Times New Roman" w:cs="Times New Roman"/>
                <w:b/>
                <w:color w:val="000000" w:themeColor="text1"/>
                <w:sz w:val="26"/>
                <w:szCs w:val="26"/>
              </w:rPr>
            </w:pPr>
            <w:r w:rsidRPr="00A554DB">
              <w:rPr>
                <w:rFonts w:cs="Times New Roman"/>
                <w:noProof/>
                <w:color w:val="000000" w:themeColor="text1"/>
                <w:sz w:val="26"/>
                <w:szCs w:val="26"/>
              </w:rPr>
              <w:drawing>
                <wp:inline distT="0" distB="0" distL="0" distR="0" wp14:anchorId="6B17C10A" wp14:editId="095587A2">
                  <wp:extent cx="180975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162F05E4"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Biểu thức tính thể tích của hình hộp chữ nhật:</w:t>
            </w:r>
          </w:p>
          <w:p w14:paraId="2501BA05" w14:textId="77777777" w:rsidR="004B51E6" w:rsidRPr="00A554DB" w:rsidRDefault="004B51E6" w:rsidP="004B51E6">
            <w:pPr>
              <w:spacing w:before="20" w:after="20" w:line="276" w:lineRule="auto"/>
              <w:jc w:val="center"/>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V = 6a</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h</w:t>
            </w:r>
          </w:p>
          <w:p w14:paraId="4E4A2283"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Biểu thức tính diện tích xung quanh:</w:t>
            </w:r>
          </w:p>
          <w:p w14:paraId="0D1AED7C" w14:textId="77777777" w:rsidR="004B51E6" w:rsidRPr="00A554DB" w:rsidRDefault="004B51E6" w:rsidP="004B51E6">
            <w:pPr>
              <w:spacing w:before="20" w:after="20" w:line="276" w:lineRule="auto"/>
              <w:jc w:val="center"/>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S = 10ah</w:t>
            </w:r>
          </w:p>
          <w:p w14:paraId="5D15651E"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 Khi a = 2 cm; h = 5 cm thì:</w:t>
            </w:r>
          </w:p>
          <w:p w14:paraId="18D51D26" w14:textId="77777777" w:rsidR="004B51E6" w:rsidRPr="00A554DB" w:rsidRDefault="004B51E6" w:rsidP="004B51E6">
            <w:pPr>
              <w:spacing w:before="20" w:after="20" w:line="276" w:lineRule="auto"/>
              <w:jc w:val="center"/>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V = 6.2</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.5 = 120 cm</w:t>
            </w:r>
            <w:r w:rsidRPr="00A554DB">
              <w:rPr>
                <w:rFonts w:eastAsia="Times New Roman" w:hAnsi="Times New Roman" w:cs="Times New Roman"/>
                <w:bCs/>
                <w:color w:val="000000" w:themeColor="text1"/>
                <w:sz w:val="26"/>
                <w:szCs w:val="26"/>
                <w:vertAlign w:val="superscript"/>
              </w:rPr>
              <w:t>3</w:t>
            </w:r>
            <w:r w:rsidRPr="00A554DB">
              <w:rPr>
                <w:rFonts w:eastAsia="Times New Roman" w:hAnsi="Times New Roman" w:cs="Times New Roman"/>
                <w:bCs/>
                <w:color w:val="000000" w:themeColor="text1"/>
                <w:sz w:val="26"/>
                <w:szCs w:val="26"/>
              </w:rPr>
              <w:t xml:space="preserve"> ;</w:t>
            </w:r>
          </w:p>
          <w:p w14:paraId="42CBE7D6" w14:textId="77777777" w:rsidR="004B51E6" w:rsidRPr="00A554DB" w:rsidRDefault="004B51E6" w:rsidP="004B51E6">
            <w:pPr>
              <w:spacing w:before="20" w:after="20" w:line="276" w:lineRule="auto"/>
              <w:jc w:val="center"/>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S = 10.2.5 =100 cm</w:t>
            </w:r>
            <w:r w:rsidRPr="00A554DB">
              <w:rPr>
                <w:rFonts w:eastAsia="Times New Roman" w:hAnsi="Times New Roman" w:cs="Times New Roman"/>
                <w:bCs/>
                <w:color w:val="000000" w:themeColor="text1"/>
                <w:sz w:val="26"/>
                <w:szCs w:val="26"/>
                <w:vertAlign w:val="superscript"/>
              </w:rPr>
              <w:t>2</w:t>
            </w:r>
          </w:p>
          <w:p w14:paraId="2389DCF4"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p>
        </w:tc>
      </w:tr>
    </w:tbl>
    <w:p w14:paraId="20063192"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lastRenderedPageBreak/>
        <w:t>C. HOẠT ĐỘNG LUYỆN TẬP</w:t>
      </w:r>
    </w:p>
    <w:p w14:paraId="28A875E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61BFB372"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 Nội dung: </w:t>
      </w:r>
      <w:r w:rsidRPr="00A554DB">
        <w:rPr>
          <w:rFonts w:eastAsia="Calibri" w:cs="Times New Roman"/>
          <w:color w:val="000000" w:themeColor="text1"/>
          <w:sz w:val="26"/>
          <w:szCs w:val="26"/>
          <w:lang w:val="fr-FR"/>
        </w:rPr>
        <w:t>HS vận dụng các kiến thức về đơn thức, đa thức, thảo luận nhóm hoàn thành bài tập vào phiếu bài tập nhóm/ bảng nhóm.</w:t>
      </w:r>
    </w:p>
    <w:p w14:paraId="125413C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học tập: </w:t>
      </w:r>
      <w:r w:rsidRPr="00A554DB">
        <w:rPr>
          <w:rFonts w:eastAsia="Calibri" w:cs="Times New Roman"/>
          <w:color w:val="000000" w:themeColor="text1"/>
          <w:sz w:val="26"/>
          <w:szCs w:val="26"/>
          <w:lang w:val="fr-FR"/>
        </w:rPr>
        <w:t xml:space="preserve">HS giải quyết được tất cả các bài tập liên quan </w:t>
      </w:r>
    </w:p>
    <w:p w14:paraId="3E877A55"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d) Tổ chức thực hiện: </w:t>
      </w:r>
    </w:p>
    <w:p w14:paraId="6E6CDBD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Bước 1: Chuyển giao nhiệm vụ:</w:t>
      </w:r>
      <w:r w:rsidRPr="00A554DB">
        <w:rPr>
          <w:rFonts w:eastAsia="Calibri" w:cs="Times New Roman"/>
          <w:color w:val="000000" w:themeColor="text1"/>
          <w:sz w:val="26"/>
          <w:szCs w:val="26"/>
          <w:lang w:val="fr-FR"/>
        </w:rPr>
        <w:t xml:space="preserve"> </w:t>
      </w:r>
    </w:p>
    <w:p w14:paraId="613A42C2"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tổng hợp các kiến thức cần ghi nhớ cho HS về đơn thức, đa thức nhiều biến. </w:t>
      </w:r>
    </w:p>
    <w:p w14:paraId="131FF84D"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tổ chức cho HS hoàn thành bài cá nhân </w:t>
      </w:r>
      <w:r w:rsidRPr="00A554DB">
        <w:rPr>
          <w:rFonts w:eastAsia="Calibri" w:cs="Times New Roman"/>
          <w:b/>
          <w:color w:val="000000" w:themeColor="text1"/>
          <w:sz w:val="26"/>
          <w:szCs w:val="26"/>
          <w:lang w:val="fr-FR"/>
        </w:rPr>
        <w:t>BT1 ; BT2; BT3 </w:t>
      </w:r>
      <w:r w:rsidRPr="00A554DB">
        <w:rPr>
          <w:rFonts w:eastAsia="Calibri" w:cs="Times New Roman"/>
          <w:color w:val="000000" w:themeColor="text1"/>
          <w:sz w:val="26"/>
          <w:szCs w:val="26"/>
          <w:lang w:val="fr-FR"/>
        </w:rPr>
        <w:t>(SGK – tr11)</w:t>
      </w:r>
      <w:r w:rsidRPr="00A554DB">
        <w:rPr>
          <w:rFonts w:eastAsia="Calibri" w:cs="Times New Roman"/>
          <w:b/>
          <w:color w:val="000000" w:themeColor="text1"/>
          <w:sz w:val="26"/>
          <w:szCs w:val="26"/>
          <w:lang w:val="fr-FR"/>
        </w:rPr>
        <w:t xml:space="preserve">. </w:t>
      </w:r>
    </w:p>
    <w:p w14:paraId="4C85640F"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chiếu Slide cho HS củng cố kiến thức thông qua trò chơi trắc nghiệm.</w:t>
      </w:r>
    </w:p>
    <w:p w14:paraId="345C753B" w14:textId="77777777" w:rsidR="004B51E6" w:rsidRPr="00A554DB" w:rsidRDefault="004B51E6" w:rsidP="004B51E6">
      <w:pPr>
        <w:spacing w:before="20" w:after="20" w:line="276" w:lineRule="auto"/>
        <w:ind w:left="48" w:right="48"/>
        <w:jc w:val="both"/>
        <w:rPr>
          <w:rFonts w:eastAsia="Times New Roman" w:cs="Times New Roman"/>
          <w:color w:val="000000" w:themeColor="text1"/>
          <w:sz w:val="26"/>
          <w:szCs w:val="26"/>
          <w:lang w:val="fr-FR"/>
        </w:rPr>
      </w:pPr>
      <w:r w:rsidRPr="00A554DB">
        <w:rPr>
          <w:rFonts w:eastAsia="Times New Roman" w:cs="Times New Roman"/>
          <w:b/>
          <w:bCs/>
          <w:color w:val="000000" w:themeColor="text1"/>
          <w:sz w:val="26"/>
          <w:szCs w:val="26"/>
          <w:lang w:val="fr-FR"/>
        </w:rPr>
        <w:t xml:space="preserve">Câu 1. </w:t>
      </w:r>
      <w:r w:rsidRPr="00A554DB">
        <w:rPr>
          <w:rFonts w:eastAsia="Times New Roman" w:cs="Times New Roman"/>
          <w:color w:val="000000" w:themeColor="text1"/>
          <w:sz w:val="26"/>
          <w:szCs w:val="26"/>
          <w:lang w:val="fr-FR"/>
        </w:rPr>
        <w:t>Đâu là đơn thức đã được thu gọn?</w:t>
      </w:r>
    </w:p>
    <w:p w14:paraId="5A0A33D8" w14:textId="77777777" w:rsidR="004B51E6" w:rsidRPr="00A554DB" w:rsidRDefault="004B51E6" w:rsidP="004B51E6">
      <w:pPr>
        <w:spacing w:before="20" w:after="20" w:line="276" w:lineRule="auto"/>
        <w:ind w:left="48" w:right="48"/>
        <w:jc w:val="both"/>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A. -3xyzx</w:t>
      </w:r>
    </w:p>
    <w:p w14:paraId="5473D662" w14:textId="77777777" w:rsidR="004B51E6" w:rsidRPr="00A554DB" w:rsidRDefault="004B51E6" w:rsidP="004B51E6">
      <w:pPr>
        <w:spacing w:before="20" w:after="20" w:line="276" w:lineRule="auto"/>
        <w:ind w:left="48" w:right="48"/>
        <w:jc w:val="both"/>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B. -4x</w:t>
      </w:r>
      <w:r w:rsidRPr="00A554DB">
        <w:rPr>
          <w:rFonts w:eastAsia="Times New Roman" w:cs="Times New Roman"/>
          <w:color w:val="000000" w:themeColor="text1"/>
          <w:sz w:val="26"/>
          <w:szCs w:val="26"/>
          <w:vertAlign w:val="superscript"/>
          <w:lang w:val="fr-FR"/>
        </w:rPr>
        <w:t>2</w:t>
      </w:r>
      <w:r w:rsidRPr="00A554DB">
        <w:rPr>
          <w:rFonts w:eastAsia="Times New Roman" w:cs="Times New Roman"/>
          <w:color w:val="000000" w:themeColor="text1"/>
          <w:sz w:val="26"/>
          <w:szCs w:val="26"/>
          <w:lang w:val="fr-FR"/>
        </w:rPr>
        <w:t>y.y</w:t>
      </w:r>
    </w:p>
    <w:p w14:paraId="7AF46389" w14:textId="77777777" w:rsidR="004B51E6" w:rsidRPr="00A554DB" w:rsidRDefault="004B51E6" w:rsidP="004B51E6">
      <w:pPr>
        <w:spacing w:before="20" w:after="20" w:line="276" w:lineRule="auto"/>
        <w:ind w:left="48" w:right="48"/>
        <w:jc w:val="both"/>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4xy</w:t>
      </w:r>
    </w:p>
    <w:p w14:paraId="0C9B7B3B" w14:textId="77777777" w:rsidR="004B51E6" w:rsidRPr="00A554DB" w:rsidRDefault="004B51E6" w:rsidP="004B51E6">
      <w:pPr>
        <w:spacing w:before="20" w:after="20" w:line="276" w:lineRule="auto"/>
        <w:ind w:left="48" w:right="48"/>
        <w:jc w:val="both"/>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D. 3zxy.y</w:t>
      </w:r>
    </w:p>
    <w:p w14:paraId="43D32EAC" w14:textId="77777777" w:rsidR="004B51E6" w:rsidRPr="00A554DB" w:rsidRDefault="004B51E6" w:rsidP="004B51E6">
      <w:pPr>
        <w:spacing w:before="20" w:after="20" w:line="276" w:lineRule="auto"/>
        <w:rPr>
          <w:rFonts w:cs="Times New Roman"/>
          <w:color w:val="000000" w:themeColor="text1"/>
          <w:sz w:val="26"/>
          <w:szCs w:val="26"/>
          <w:vertAlign w:val="superscript"/>
          <w:lang w:val="fr-FR"/>
        </w:rPr>
      </w:pPr>
      <w:r w:rsidRPr="00A554DB">
        <w:rPr>
          <w:rFonts w:eastAsia="Times New Roman" w:cs="Times New Roman"/>
          <w:b/>
          <w:bCs/>
          <w:color w:val="000000" w:themeColor="text1"/>
          <w:sz w:val="26"/>
          <w:szCs w:val="26"/>
          <w:lang w:val="fr-FR"/>
        </w:rPr>
        <w:t>Câu 2</w:t>
      </w:r>
      <w:r w:rsidRPr="00A554DB">
        <w:rPr>
          <w:rFonts w:eastAsia="Times New Roman" w:cs="Times New Roman"/>
          <w:color w:val="000000" w:themeColor="text1"/>
          <w:sz w:val="26"/>
          <w:szCs w:val="26"/>
          <w:lang w:val="fr-FR"/>
        </w:rPr>
        <w:t xml:space="preserve">. </w:t>
      </w:r>
      <w:r w:rsidRPr="00A554DB">
        <w:rPr>
          <w:rFonts w:cs="Times New Roman"/>
          <w:color w:val="000000" w:themeColor="text1"/>
          <w:sz w:val="26"/>
          <w:szCs w:val="26"/>
          <w:lang w:val="fr-FR"/>
        </w:rPr>
        <w:t>Xác định bậc của đa thức 10xyz</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vertAlign w:val="subscript"/>
          <w:lang w:val="fr-FR"/>
        </w:rPr>
        <w:t xml:space="preserve"> </w:t>
      </w:r>
      <w:r w:rsidRPr="00A554DB">
        <w:rPr>
          <w:rFonts w:cs="Times New Roman"/>
          <w:color w:val="000000" w:themeColor="text1"/>
          <w:sz w:val="26"/>
          <w:szCs w:val="26"/>
          <w:lang w:val="fr-FR"/>
        </w:rPr>
        <w:t>+ 5xyz – x</w:t>
      </w:r>
      <w:r w:rsidRPr="00A554DB">
        <w:rPr>
          <w:rFonts w:cs="Times New Roman"/>
          <w:color w:val="000000" w:themeColor="text1"/>
          <w:sz w:val="26"/>
          <w:szCs w:val="26"/>
          <w:vertAlign w:val="superscript"/>
          <w:lang w:val="fr-FR"/>
        </w:rPr>
        <w:t>2</w:t>
      </w:r>
    </w:p>
    <w:p w14:paraId="17B244B8"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A. 3           </w:t>
      </w:r>
    </w:p>
    <w:p w14:paraId="2D02FE38"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B. 2</w:t>
      </w:r>
    </w:p>
    <w:p w14:paraId="66DF66BC"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C. 4         </w:t>
      </w:r>
    </w:p>
    <w:p w14:paraId="23752393"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D. 9</w:t>
      </w:r>
    </w:p>
    <w:p w14:paraId="5FE279BE"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Câu 3.</w:t>
      </w:r>
      <w:r w:rsidRPr="00A554DB">
        <w:rPr>
          <w:rFonts w:cs="Times New Roman"/>
          <w:color w:val="000000" w:themeColor="text1"/>
          <w:sz w:val="26"/>
          <w:szCs w:val="26"/>
          <w:lang w:val="fr-FR"/>
        </w:rPr>
        <w:t xml:space="preserve"> Giá trị của đa thức M = 12x</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y – 2x tại x = 1; y = 0 là:</w:t>
      </w:r>
    </w:p>
    <w:p w14:paraId="0E6568D6"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A. 10</w:t>
      </w:r>
    </w:p>
    <w:p w14:paraId="6373820D" w14:textId="77777777" w:rsidR="004B51E6" w:rsidRPr="00A554DB" w:rsidRDefault="004B51E6" w:rsidP="004B51E6">
      <w:pPr>
        <w:spacing w:before="20" w:after="20" w:line="276" w:lineRule="auto"/>
        <w:rPr>
          <w:rFonts w:eastAsiaTheme="minorEastAsia" w:cs="Times New Roman"/>
          <w:color w:val="000000" w:themeColor="text1"/>
          <w:sz w:val="26"/>
          <w:szCs w:val="26"/>
          <w:lang w:val="fr-FR"/>
        </w:rPr>
      </w:pPr>
      <w:r w:rsidRPr="00A554DB">
        <w:rPr>
          <w:rFonts w:cs="Times New Roman"/>
          <w:color w:val="000000" w:themeColor="text1"/>
          <w:sz w:val="26"/>
          <w:szCs w:val="26"/>
          <w:lang w:val="fr-FR"/>
        </w:rPr>
        <w:t>B. 0</w:t>
      </w:r>
    </w:p>
    <w:p w14:paraId="61512249" w14:textId="77777777" w:rsidR="004B51E6" w:rsidRPr="00A554DB" w:rsidRDefault="004B51E6" w:rsidP="004B51E6">
      <w:pPr>
        <w:spacing w:before="20" w:after="20" w:line="276" w:lineRule="auto"/>
        <w:rPr>
          <w:rFonts w:eastAsiaTheme="minorEastAsia" w:cs="Times New Roman"/>
          <w:color w:val="000000" w:themeColor="text1"/>
          <w:sz w:val="26"/>
          <w:szCs w:val="26"/>
          <w:lang w:val="fr-FR"/>
        </w:rPr>
      </w:pPr>
      <w:r w:rsidRPr="00A554DB">
        <w:rPr>
          <w:rFonts w:cs="Times New Roman"/>
          <w:color w:val="000000" w:themeColor="text1"/>
          <w:sz w:val="26"/>
          <w:szCs w:val="26"/>
          <w:lang w:val="fr-FR"/>
        </w:rPr>
        <w:t xml:space="preserve">C. </w:t>
      </w:r>
      <m:oMath>
        <m:r>
          <w:rPr>
            <w:rFonts w:ascii="Cambria Math" w:hAnsi="Cambria Math" w:cs="Times New Roman"/>
            <w:color w:val="000000" w:themeColor="text1"/>
            <w:sz w:val="26"/>
            <w:szCs w:val="26"/>
            <w:lang w:val="fr-FR"/>
          </w:rPr>
          <m:t>12</m:t>
        </m:r>
      </m:oMath>
    </w:p>
    <w:p w14:paraId="009D2423" w14:textId="77777777" w:rsidR="004B51E6" w:rsidRPr="00A554DB" w:rsidRDefault="004B51E6" w:rsidP="004B51E6">
      <w:pPr>
        <w:spacing w:before="20" w:after="20" w:line="276" w:lineRule="auto"/>
        <w:rPr>
          <w:rFonts w:eastAsiaTheme="minorEastAsia" w:cs="Times New Roman"/>
          <w:color w:val="000000" w:themeColor="text1"/>
          <w:sz w:val="26"/>
          <w:szCs w:val="26"/>
          <w:lang w:val="fr-FR"/>
        </w:rPr>
      </w:pPr>
      <w:r w:rsidRPr="00A554DB">
        <w:rPr>
          <w:rFonts w:cs="Times New Roman"/>
          <w:color w:val="000000" w:themeColor="text1"/>
          <w:sz w:val="26"/>
          <w:szCs w:val="26"/>
          <w:lang w:val="fr-FR"/>
        </w:rPr>
        <w:t xml:space="preserve">D. </w:t>
      </w:r>
      <w:r w:rsidRPr="00A554DB">
        <w:rPr>
          <w:rFonts w:eastAsiaTheme="minorEastAsia" w:cs="Times New Roman"/>
          <w:color w:val="000000" w:themeColor="text1"/>
          <w:sz w:val="26"/>
          <w:szCs w:val="26"/>
          <w:lang w:val="fr-FR"/>
        </w:rPr>
        <w:t>-</w:t>
      </w:r>
      <m:oMath>
        <m:r>
          <w:rPr>
            <w:rFonts w:ascii="Cambria Math" w:hAnsi="Cambria Math" w:cs="Times New Roman"/>
            <w:color w:val="000000" w:themeColor="text1"/>
            <w:sz w:val="26"/>
            <w:szCs w:val="26"/>
            <w:lang w:val="fr-FR"/>
          </w:rPr>
          <m:t>2</m:t>
        </m:r>
      </m:oMath>
    </w:p>
    <w:p w14:paraId="27800F7C" w14:textId="77777777" w:rsidR="004B51E6" w:rsidRPr="00A554DB" w:rsidRDefault="004B51E6" w:rsidP="004B51E6">
      <w:pPr>
        <w:spacing w:before="20" w:after="20" w:line="276" w:lineRule="auto"/>
        <w:rPr>
          <w:rFonts w:eastAsiaTheme="minorEastAsia" w:cs="Times New Roman"/>
          <w:color w:val="000000" w:themeColor="text1"/>
          <w:sz w:val="26"/>
          <w:szCs w:val="26"/>
          <w:lang w:val="fr-FR"/>
        </w:rPr>
      </w:pPr>
      <w:r w:rsidRPr="00A554DB">
        <w:rPr>
          <w:rFonts w:eastAsiaTheme="minorEastAsia" w:cs="Times New Roman"/>
          <w:b/>
          <w:bCs/>
          <w:color w:val="000000" w:themeColor="text1"/>
          <w:sz w:val="26"/>
          <w:szCs w:val="26"/>
          <w:lang w:val="fr-FR"/>
        </w:rPr>
        <w:t xml:space="preserve">Câu 4. </w:t>
      </w:r>
      <w:r w:rsidRPr="00A554DB">
        <w:rPr>
          <w:rFonts w:eastAsiaTheme="minorEastAsia" w:cs="Times New Roman"/>
          <w:color w:val="000000" w:themeColor="text1"/>
          <w:sz w:val="26"/>
          <w:szCs w:val="26"/>
          <w:lang w:val="fr-FR"/>
        </w:rPr>
        <w:t>Hệ số của đơn thức -x</w:t>
      </w:r>
      <w:r w:rsidRPr="00A554DB">
        <w:rPr>
          <w:rFonts w:eastAsiaTheme="minorEastAsia" w:cs="Times New Roman"/>
          <w:color w:val="000000" w:themeColor="text1"/>
          <w:sz w:val="26"/>
          <w:szCs w:val="26"/>
          <w:vertAlign w:val="superscript"/>
          <w:lang w:val="fr-FR"/>
        </w:rPr>
        <w:t>2</w:t>
      </w:r>
      <w:r w:rsidRPr="00A554DB">
        <w:rPr>
          <w:rFonts w:eastAsiaTheme="minorEastAsia" w:cs="Times New Roman"/>
          <w:color w:val="000000" w:themeColor="text1"/>
          <w:sz w:val="26"/>
          <w:szCs w:val="26"/>
          <w:lang w:val="fr-FR"/>
        </w:rPr>
        <w:t>y</w:t>
      </w:r>
      <w:r w:rsidRPr="00A554DB">
        <w:rPr>
          <w:rFonts w:eastAsiaTheme="minorEastAsia" w:cs="Times New Roman"/>
          <w:color w:val="000000" w:themeColor="text1"/>
          <w:sz w:val="26"/>
          <w:szCs w:val="26"/>
          <w:vertAlign w:val="superscript"/>
          <w:lang w:val="fr-FR"/>
        </w:rPr>
        <w:t>2</w:t>
      </w:r>
      <w:r w:rsidRPr="00A554DB">
        <w:rPr>
          <w:rFonts w:eastAsiaTheme="minorEastAsia" w:cs="Times New Roman"/>
          <w:color w:val="000000" w:themeColor="text1"/>
          <w:sz w:val="26"/>
          <w:szCs w:val="26"/>
          <w:lang w:val="fr-FR"/>
        </w:rPr>
        <w:t>z</w:t>
      </w:r>
      <w:r w:rsidRPr="00A554DB">
        <w:rPr>
          <w:rFonts w:eastAsiaTheme="minorEastAsia" w:cs="Times New Roman"/>
          <w:color w:val="000000" w:themeColor="text1"/>
          <w:sz w:val="26"/>
          <w:szCs w:val="26"/>
          <w:vertAlign w:val="superscript"/>
          <w:lang w:val="fr-FR"/>
        </w:rPr>
        <w:t xml:space="preserve">2 </w:t>
      </w:r>
      <w:r w:rsidRPr="00A554DB">
        <w:rPr>
          <w:rFonts w:eastAsiaTheme="minorEastAsia" w:cs="Times New Roman"/>
          <w:color w:val="000000" w:themeColor="text1"/>
          <w:sz w:val="26"/>
          <w:szCs w:val="26"/>
          <w:lang w:val="fr-FR"/>
        </w:rPr>
        <w:t>là:</w:t>
      </w:r>
    </w:p>
    <w:p w14:paraId="76DEC76F"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A. 2</w:t>
      </w:r>
    </w:p>
    <w:p w14:paraId="5B95EC4A" w14:textId="77777777" w:rsidR="004B51E6" w:rsidRPr="00A554DB" w:rsidRDefault="004B51E6" w:rsidP="004B51E6">
      <w:pPr>
        <w:spacing w:before="20" w:after="20" w:line="276" w:lineRule="auto"/>
        <w:rPr>
          <w:rFonts w:eastAsiaTheme="minorEastAsia" w:cs="Times New Roman"/>
          <w:color w:val="000000" w:themeColor="text1"/>
          <w:sz w:val="26"/>
          <w:szCs w:val="26"/>
          <w:lang w:val="fr-FR"/>
        </w:rPr>
      </w:pPr>
      <w:r w:rsidRPr="00A554DB">
        <w:rPr>
          <w:rFonts w:cs="Times New Roman"/>
          <w:color w:val="000000" w:themeColor="text1"/>
          <w:sz w:val="26"/>
          <w:szCs w:val="26"/>
          <w:lang w:val="fr-FR"/>
        </w:rPr>
        <w:t>B. 6</w:t>
      </w:r>
    </w:p>
    <w:p w14:paraId="2196B7F7" w14:textId="77777777" w:rsidR="004B51E6" w:rsidRPr="00A554DB" w:rsidRDefault="004B51E6" w:rsidP="004B51E6">
      <w:pPr>
        <w:spacing w:before="20" w:after="20" w:line="276" w:lineRule="auto"/>
        <w:rPr>
          <w:rFonts w:eastAsiaTheme="minorEastAsia" w:cs="Times New Roman"/>
          <w:color w:val="000000" w:themeColor="text1"/>
          <w:sz w:val="26"/>
          <w:szCs w:val="26"/>
          <w:vertAlign w:val="superscript"/>
          <w:lang w:val="fr-FR"/>
        </w:rPr>
      </w:pPr>
      <w:r w:rsidRPr="00A554DB">
        <w:rPr>
          <w:rFonts w:cs="Times New Roman"/>
          <w:color w:val="000000" w:themeColor="text1"/>
          <w:sz w:val="26"/>
          <w:szCs w:val="26"/>
          <w:lang w:val="fr-FR"/>
        </w:rPr>
        <w:t xml:space="preserve">C. </w:t>
      </w:r>
      <w:r w:rsidRPr="00A554DB">
        <w:rPr>
          <w:rFonts w:eastAsiaTheme="minorEastAsia" w:cs="Times New Roman"/>
          <w:color w:val="000000" w:themeColor="text1"/>
          <w:sz w:val="26"/>
          <w:szCs w:val="26"/>
          <w:lang w:val="fr-FR"/>
        </w:rPr>
        <w:t>1</w:t>
      </w:r>
    </w:p>
    <w:p w14:paraId="2E1C337B" w14:textId="77777777" w:rsidR="004B51E6" w:rsidRPr="00A554DB" w:rsidRDefault="004B51E6" w:rsidP="004B51E6">
      <w:pPr>
        <w:spacing w:before="20" w:after="20" w:line="276" w:lineRule="auto"/>
        <w:rPr>
          <w:rFonts w:eastAsiaTheme="minorEastAsia" w:cs="Times New Roman"/>
          <w:color w:val="000000" w:themeColor="text1"/>
          <w:sz w:val="26"/>
          <w:szCs w:val="26"/>
          <w:lang w:val="fr-FR"/>
        </w:rPr>
      </w:pPr>
      <w:r w:rsidRPr="00A554DB">
        <w:rPr>
          <w:rFonts w:cs="Times New Roman"/>
          <w:color w:val="000000" w:themeColor="text1"/>
          <w:sz w:val="26"/>
          <w:szCs w:val="26"/>
          <w:lang w:val="fr-FR"/>
        </w:rPr>
        <w:t xml:space="preserve">D. </w:t>
      </w:r>
      <w:r w:rsidRPr="00A554DB">
        <w:rPr>
          <w:rFonts w:eastAsiaTheme="minorEastAsia" w:cs="Times New Roman"/>
          <w:color w:val="000000" w:themeColor="text1"/>
          <w:sz w:val="26"/>
          <w:szCs w:val="26"/>
          <w:lang w:val="fr-FR"/>
        </w:rPr>
        <w:t>-1</w:t>
      </w:r>
    </w:p>
    <w:p w14:paraId="0AEFCABB"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 xml:space="preserve">Câu 5. </w:t>
      </w:r>
      <w:r w:rsidRPr="00A554DB">
        <w:rPr>
          <w:rFonts w:cs="Times New Roman"/>
          <w:color w:val="000000" w:themeColor="text1"/>
          <w:sz w:val="26"/>
          <w:szCs w:val="26"/>
          <w:lang w:val="fr-FR"/>
        </w:rPr>
        <w:t>Phần biến của đa thức -2xyz</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xml:space="preserve"> là:</w:t>
      </w:r>
    </w:p>
    <w:p w14:paraId="2C4121A1"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A. xyz</w:t>
      </w:r>
    </w:p>
    <w:p w14:paraId="59B3F215" w14:textId="77777777" w:rsidR="004B51E6" w:rsidRPr="00A554DB" w:rsidRDefault="004B51E6" w:rsidP="004B51E6">
      <w:pPr>
        <w:spacing w:before="20" w:after="20" w:line="276" w:lineRule="auto"/>
        <w:rPr>
          <w:rFonts w:cs="Times New Roman"/>
          <w:color w:val="000000" w:themeColor="text1"/>
          <w:sz w:val="26"/>
          <w:szCs w:val="26"/>
          <w:vertAlign w:val="superscript"/>
          <w:lang w:val="fr-FR"/>
        </w:rPr>
      </w:pPr>
      <w:r w:rsidRPr="00A554DB">
        <w:rPr>
          <w:rFonts w:cs="Times New Roman"/>
          <w:color w:val="000000" w:themeColor="text1"/>
          <w:sz w:val="26"/>
          <w:szCs w:val="26"/>
          <w:lang w:val="fr-FR"/>
        </w:rPr>
        <w:t>B. xyz</w:t>
      </w:r>
      <w:r w:rsidRPr="00A554DB">
        <w:rPr>
          <w:rFonts w:cs="Times New Roman"/>
          <w:color w:val="000000" w:themeColor="text1"/>
          <w:sz w:val="26"/>
          <w:szCs w:val="26"/>
          <w:vertAlign w:val="superscript"/>
          <w:lang w:val="fr-FR"/>
        </w:rPr>
        <w:t>2</w:t>
      </w:r>
    </w:p>
    <w:p w14:paraId="675AEC3D" w14:textId="77777777" w:rsidR="004B51E6" w:rsidRPr="00A554DB" w:rsidRDefault="004B51E6" w:rsidP="004B51E6">
      <w:pPr>
        <w:spacing w:before="20" w:after="20" w:line="276" w:lineRule="auto"/>
        <w:rPr>
          <w:rFonts w:cs="Times New Roman"/>
          <w:color w:val="000000" w:themeColor="text1"/>
          <w:sz w:val="26"/>
          <w:szCs w:val="26"/>
          <w:vertAlign w:val="superscript"/>
          <w:lang w:val="fr-FR"/>
        </w:rPr>
      </w:pPr>
      <w:r w:rsidRPr="00A554DB">
        <w:rPr>
          <w:rFonts w:cs="Times New Roman"/>
          <w:color w:val="000000" w:themeColor="text1"/>
          <w:sz w:val="26"/>
          <w:szCs w:val="26"/>
          <w:lang w:val="fr-FR"/>
        </w:rPr>
        <w:t>C. -xyz</w:t>
      </w:r>
      <w:r w:rsidRPr="00A554DB">
        <w:rPr>
          <w:rFonts w:cs="Times New Roman"/>
          <w:color w:val="000000" w:themeColor="text1"/>
          <w:sz w:val="26"/>
          <w:szCs w:val="26"/>
          <w:vertAlign w:val="superscript"/>
          <w:lang w:val="fr-FR"/>
        </w:rPr>
        <w:t>2</w:t>
      </w:r>
    </w:p>
    <w:p w14:paraId="2625CD7C"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D. -2xyz</w:t>
      </w:r>
      <w:r w:rsidRPr="00A554DB">
        <w:rPr>
          <w:rFonts w:cs="Times New Roman"/>
          <w:color w:val="000000" w:themeColor="text1"/>
          <w:sz w:val="26"/>
          <w:szCs w:val="26"/>
          <w:vertAlign w:val="superscript"/>
          <w:lang w:val="fr-FR"/>
        </w:rPr>
        <w:t>2</w:t>
      </w:r>
    </w:p>
    <w:p w14:paraId="1348C20D"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Bước 2: Thực hiện nhiệm vụ: </w:t>
      </w:r>
      <w:r w:rsidRPr="00A554DB">
        <w:rPr>
          <w:rFonts w:eastAsia="Calibri" w:cs="Times New Roman"/>
          <w:color w:val="000000" w:themeColor="text1"/>
          <w:sz w:val="26"/>
          <w:szCs w:val="26"/>
          <w:lang w:val="fr-FR"/>
        </w:rPr>
        <w:t>HS quan sát và chú ý lắng nghe, thảo luận nhóm 2, hoàn thành các bài tập GV yêu cầu.</w:t>
      </w:r>
    </w:p>
    <w:p w14:paraId="69492272"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Bước 3: Báo cáo, thảo luận: </w:t>
      </w:r>
      <w:r w:rsidRPr="00A554DB">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35BB5252"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u w:val="single"/>
          <w:lang w:val="fr-FR"/>
        </w:rPr>
        <w:t xml:space="preserve">Kết quả: </w:t>
      </w:r>
    </w:p>
    <w:p w14:paraId="6E51E4A2"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Bài 1:</w:t>
      </w:r>
    </w:p>
    <w:p w14:paraId="56BD1AAE"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lastRenderedPageBreak/>
        <w:t>- Các đơn thức là: -3; 2z; -10x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yz</w:t>
      </w:r>
    </w:p>
    <w:p w14:paraId="2FB55A8E"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 Các đa thức là: -3; 2z;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ctrlPr>
              <w:rPr>
                <w:rFonts w:ascii="Cambria Math" w:eastAsia="Calibri" w:hAnsi="Cambria Math" w:cs="Times New Roman"/>
                <w:bCs/>
                <w:i/>
                <w:color w:val="000000" w:themeColor="text1"/>
                <w:sz w:val="26"/>
                <w:szCs w:val="26"/>
                <w:vertAlign w:val="subscript"/>
                <w:lang w:val="fr-FR"/>
              </w:rPr>
            </m:ctrlPr>
          </m:num>
          <m:den>
            <m:r>
              <w:rPr>
                <w:rFonts w:ascii="Cambria Math" w:eastAsia="Calibri" w:hAnsi="Cambria Math" w:cs="Times New Roman"/>
                <w:color w:val="000000" w:themeColor="text1"/>
                <w:sz w:val="26"/>
                <w:szCs w:val="26"/>
                <w:vertAlign w:val="subscript"/>
                <w:lang w:val="fr-FR"/>
              </w:rPr>
              <m:t>3</m:t>
            </m:r>
          </m:den>
        </m:f>
      </m:oMath>
      <w:r w:rsidRPr="00A554DB">
        <w:rPr>
          <w:rFonts w:eastAsia="Calibri" w:cs="Times New Roman"/>
          <w:bCs/>
          <w:color w:val="000000" w:themeColor="text1"/>
          <w:sz w:val="26"/>
          <w:szCs w:val="26"/>
          <w:lang w:val="fr-FR"/>
        </w:rPr>
        <w:t>xy + 1;-10x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yz; 5x  -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z</m:t>
            </m:r>
          </m:num>
          <m:den>
            <m:r>
              <w:rPr>
                <w:rFonts w:ascii="Cambria Math" w:eastAsia="Calibri" w:hAnsi="Cambria Math" w:cs="Times New Roman"/>
                <w:color w:val="000000" w:themeColor="text1"/>
                <w:sz w:val="26"/>
                <w:szCs w:val="26"/>
                <w:lang w:val="fr-FR"/>
              </w:rPr>
              <m:t>2</m:t>
            </m:r>
          </m:den>
        </m:f>
      </m:oMath>
    </w:p>
    <w:p w14:paraId="5B5FCF27"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 xml:space="preserve">Bài 2: </w:t>
      </w:r>
    </w:p>
    <w:p w14:paraId="059AF5A5" w14:textId="77777777" w:rsidR="004B51E6" w:rsidRPr="00A554DB" w:rsidRDefault="004B51E6" w:rsidP="004B51E6">
      <w:pPr>
        <w:numPr>
          <w:ilvl w:val="0"/>
          <w:numId w:val="1"/>
        </w:numPr>
        <w:spacing w:before="20" w:after="20" w:line="276" w:lineRule="auto"/>
        <w:contextualSpacing/>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5x.y.x =  5x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y</w:t>
      </w:r>
    </w:p>
    <w:p w14:paraId="24CE72B1"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có hệ số: 5</w:t>
      </w:r>
    </w:p>
    <w:p w14:paraId="1F12A92C"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Phần biến: 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y</w:t>
      </w:r>
    </w:p>
    <w:p w14:paraId="29F0D1A8"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bậc: 3</w:t>
      </w:r>
    </w:p>
    <w:p w14:paraId="16A7D740" w14:textId="77777777" w:rsidR="004B51E6" w:rsidRPr="00A554DB" w:rsidRDefault="004B51E6" w:rsidP="004B51E6">
      <w:pPr>
        <w:numPr>
          <w:ilvl w:val="0"/>
          <w:numId w:val="1"/>
        </w:numPr>
        <w:spacing w:before="20" w:after="20" w:line="276" w:lineRule="auto"/>
        <w:contextualSpacing/>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-xyz</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A554DB">
        <w:rPr>
          <w:rFonts w:eastAsia="Calibri" w:cs="Times New Roman"/>
          <w:bCs/>
          <w:color w:val="000000" w:themeColor="text1"/>
          <w:sz w:val="26"/>
          <w:szCs w:val="26"/>
          <w:lang w:val="fr-FR"/>
        </w:rPr>
        <w:t xml:space="preserve">y =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A554DB">
        <w:rPr>
          <w:rFonts w:eastAsia="Calibri" w:cs="Times New Roman"/>
          <w:bCs/>
          <w:color w:val="000000" w:themeColor="text1"/>
          <w:sz w:val="26"/>
          <w:szCs w:val="26"/>
          <w:lang w:val="fr-FR"/>
        </w:rPr>
        <w:t>xy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z</w:t>
      </w:r>
    </w:p>
    <w:p w14:paraId="3FF97516"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 có hệ số: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p>
    <w:p w14:paraId="600DA7BB"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Phần biến: xy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z</w:t>
      </w:r>
    </w:p>
    <w:p w14:paraId="06E88981"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bậc: 4</w:t>
      </w:r>
    </w:p>
    <w:p w14:paraId="21EFC1CD" w14:textId="77777777" w:rsidR="004B51E6" w:rsidRPr="00A554DB" w:rsidRDefault="004B51E6" w:rsidP="004B51E6">
      <w:pPr>
        <w:numPr>
          <w:ilvl w:val="0"/>
          <w:numId w:val="1"/>
        </w:numPr>
        <w:spacing w:before="20" w:after="20" w:line="276" w:lineRule="auto"/>
        <w:contextualSpacing/>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-2x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6</m:t>
            </m:r>
          </m:den>
        </m:f>
        <m:r>
          <w:rPr>
            <w:rFonts w:ascii="Cambria Math" w:eastAsia="Calibri" w:hAnsi="Cambria Math" w:cs="Times New Roman"/>
            <w:color w:val="000000" w:themeColor="text1"/>
            <w:sz w:val="26"/>
            <w:szCs w:val="26"/>
            <w:lang w:val="fr-FR"/>
          </w:rPr>
          <m:t>).</m:t>
        </m:r>
      </m:oMath>
      <w:r w:rsidRPr="00A554DB">
        <w:rPr>
          <w:rFonts w:eastAsia="Calibri" w:cs="Times New Roman"/>
          <w:bCs/>
          <w:color w:val="000000" w:themeColor="text1"/>
          <w:sz w:val="26"/>
          <w:szCs w:val="26"/>
          <w:lang w:val="fr-FR"/>
        </w:rPr>
        <w:t xml:space="preserve">x=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r w:rsidRPr="00A554DB">
        <w:rPr>
          <w:rFonts w:eastAsia="Calibri" w:cs="Times New Roman"/>
          <w:bCs/>
          <w:color w:val="000000" w:themeColor="text1"/>
          <w:sz w:val="26"/>
          <w:szCs w:val="26"/>
          <w:lang w:val="fr-FR"/>
        </w:rPr>
        <w:t>x</w:t>
      </w:r>
      <w:r w:rsidRPr="00A554DB">
        <w:rPr>
          <w:rFonts w:eastAsia="Calibri" w:cs="Times New Roman"/>
          <w:bCs/>
          <w:color w:val="000000" w:themeColor="text1"/>
          <w:sz w:val="26"/>
          <w:szCs w:val="26"/>
          <w:vertAlign w:val="superscript"/>
          <w:lang w:val="fr-FR"/>
        </w:rPr>
        <w:t>3</w:t>
      </w:r>
    </w:p>
    <w:p w14:paraId="05EAA833"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 có hệ số: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p>
    <w:p w14:paraId="16434E06"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Phần biến: x</w:t>
      </w:r>
      <w:r w:rsidRPr="00A554DB">
        <w:rPr>
          <w:rFonts w:eastAsia="Calibri" w:cs="Times New Roman"/>
          <w:bCs/>
          <w:color w:val="000000" w:themeColor="text1"/>
          <w:sz w:val="26"/>
          <w:szCs w:val="26"/>
          <w:vertAlign w:val="superscript"/>
          <w:lang w:val="fr-FR"/>
        </w:rPr>
        <w:t>3</w:t>
      </w:r>
    </w:p>
    <w:p w14:paraId="2F14F713"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bậc: 4</w:t>
      </w:r>
    </w:p>
    <w:p w14:paraId="525764E6"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 xml:space="preserve">Bài 3. </w:t>
      </w:r>
    </w:p>
    <w:p w14:paraId="7DC6B2F4"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a) M= x – 3 – 4y + 2x – y  =  3x – 5y – 3</w:t>
      </w:r>
    </w:p>
    <w:p w14:paraId="4ACC2DF4"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A554DB">
        <w:rPr>
          <w:rFonts w:eastAsia="Calibri" w:cs="Times New Roman"/>
          <w:bCs/>
          <w:color w:val="000000" w:themeColor="text1"/>
          <w:sz w:val="26"/>
          <w:szCs w:val="26"/>
          <w:lang w:val="fr-FR"/>
        </w:rPr>
        <w:t xml:space="preserve"> Bậc của đa thức là: 1</w:t>
      </w:r>
    </w:p>
    <w:p w14:paraId="160BD876"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b) N = -x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t + 13t</w:t>
      </w:r>
      <w:r w:rsidRPr="00A554DB">
        <w:rPr>
          <w:rFonts w:eastAsia="Calibri" w:cs="Times New Roman"/>
          <w:bCs/>
          <w:color w:val="000000" w:themeColor="text1"/>
          <w:sz w:val="26"/>
          <w:szCs w:val="26"/>
          <w:vertAlign w:val="superscript"/>
          <w:lang w:val="fr-FR"/>
        </w:rPr>
        <w:t>3</w:t>
      </w:r>
      <w:r w:rsidRPr="00A554DB">
        <w:rPr>
          <w:rFonts w:eastAsia="Calibri" w:cs="Times New Roman"/>
          <w:bCs/>
          <w:color w:val="000000" w:themeColor="text1"/>
          <w:sz w:val="26"/>
          <w:szCs w:val="26"/>
          <w:lang w:val="fr-FR"/>
        </w:rPr>
        <w:t xml:space="preserve"> + xt</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+ 5t</w:t>
      </w:r>
      <w:r w:rsidRPr="00A554DB">
        <w:rPr>
          <w:rFonts w:eastAsia="Calibri" w:cs="Times New Roman"/>
          <w:bCs/>
          <w:color w:val="000000" w:themeColor="text1"/>
          <w:sz w:val="26"/>
          <w:szCs w:val="26"/>
          <w:vertAlign w:val="superscript"/>
          <w:lang w:val="fr-FR"/>
        </w:rPr>
        <w:t>3</w:t>
      </w:r>
      <w:r w:rsidRPr="00A554DB">
        <w:rPr>
          <w:rFonts w:eastAsia="Calibri" w:cs="Times New Roman"/>
          <w:bCs/>
          <w:color w:val="000000" w:themeColor="text1"/>
          <w:sz w:val="26"/>
          <w:szCs w:val="26"/>
          <w:lang w:val="fr-FR"/>
        </w:rPr>
        <w:t xml:space="preserve"> – 4 = 18t</w:t>
      </w:r>
      <w:r w:rsidRPr="00A554DB">
        <w:rPr>
          <w:rFonts w:eastAsia="Calibri" w:cs="Times New Roman"/>
          <w:bCs/>
          <w:color w:val="000000" w:themeColor="text1"/>
          <w:sz w:val="26"/>
          <w:szCs w:val="26"/>
          <w:vertAlign w:val="superscript"/>
          <w:lang w:val="fr-FR"/>
        </w:rPr>
        <w:t>3</w:t>
      </w:r>
      <w:r w:rsidRPr="00A554DB">
        <w:rPr>
          <w:rFonts w:eastAsia="Calibri" w:cs="Times New Roman"/>
          <w:bCs/>
          <w:color w:val="000000" w:themeColor="text1"/>
          <w:sz w:val="26"/>
          <w:szCs w:val="26"/>
          <w:lang w:val="fr-FR"/>
        </w:rPr>
        <w:t xml:space="preserve"> – 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t + xt</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- 4</w:t>
      </w:r>
    </w:p>
    <w:p w14:paraId="5F7BF325"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A554DB">
        <w:rPr>
          <w:rFonts w:eastAsia="Calibri" w:cs="Times New Roman"/>
          <w:bCs/>
          <w:color w:val="000000" w:themeColor="text1"/>
          <w:sz w:val="26"/>
          <w:szCs w:val="26"/>
          <w:lang w:val="fr-FR"/>
        </w:rPr>
        <w:t xml:space="preserve"> Bậc của đa thức là: 3</w:t>
      </w:r>
    </w:p>
    <w:p w14:paraId="312BA8D6"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Times New Roman" w:cs="Times New Roman"/>
          <w:color w:val="000000" w:themeColor="text1"/>
          <w:sz w:val="26"/>
          <w:szCs w:val="26"/>
          <w:lang w:val="fr-FR"/>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B51E6" w:rsidRPr="00A554DB" w14:paraId="3C0B2460" w14:textId="77777777" w:rsidTr="004B51E6">
        <w:trPr>
          <w:trHeight w:val="377"/>
          <w:jc w:val="center"/>
        </w:trPr>
        <w:tc>
          <w:tcPr>
            <w:tcW w:w="1806" w:type="dxa"/>
            <w:vAlign w:val="center"/>
          </w:tcPr>
          <w:p w14:paraId="72F8DDC6"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1</w:t>
            </w:r>
          </w:p>
        </w:tc>
        <w:tc>
          <w:tcPr>
            <w:tcW w:w="1805" w:type="dxa"/>
          </w:tcPr>
          <w:p w14:paraId="5060F26F"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2</w:t>
            </w:r>
          </w:p>
        </w:tc>
        <w:tc>
          <w:tcPr>
            <w:tcW w:w="1805" w:type="dxa"/>
          </w:tcPr>
          <w:p w14:paraId="32416FC1"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3</w:t>
            </w:r>
          </w:p>
        </w:tc>
        <w:tc>
          <w:tcPr>
            <w:tcW w:w="1805" w:type="dxa"/>
          </w:tcPr>
          <w:p w14:paraId="13691A61"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4</w:t>
            </w:r>
          </w:p>
        </w:tc>
        <w:tc>
          <w:tcPr>
            <w:tcW w:w="1795" w:type="dxa"/>
          </w:tcPr>
          <w:p w14:paraId="4225B7DB"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5</w:t>
            </w:r>
          </w:p>
        </w:tc>
      </w:tr>
      <w:tr w:rsidR="004B51E6" w:rsidRPr="00A554DB" w14:paraId="57EA641C" w14:textId="77777777" w:rsidTr="004B51E6">
        <w:trPr>
          <w:trHeight w:val="377"/>
          <w:jc w:val="center"/>
        </w:trPr>
        <w:tc>
          <w:tcPr>
            <w:tcW w:w="1806" w:type="dxa"/>
            <w:vAlign w:val="center"/>
          </w:tcPr>
          <w:p w14:paraId="127F4C39"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C</w:t>
            </w:r>
          </w:p>
        </w:tc>
        <w:tc>
          <w:tcPr>
            <w:tcW w:w="1805" w:type="dxa"/>
            <w:vAlign w:val="center"/>
          </w:tcPr>
          <w:p w14:paraId="389BD5EA"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C</w:t>
            </w:r>
          </w:p>
        </w:tc>
        <w:tc>
          <w:tcPr>
            <w:tcW w:w="1805" w:type="dxa"/>
            <w:vAlign w:val="center"/>
          </w:tcPr>
          <w:p w14:paraId="4D6A361E"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D</w:t>
            </w:r>
          </w:p>
        </w:tc>
        <w:tc>
          <w:tcPr>
            <w:tcW w:w="1805" w:type="dxa"/>
          </w:tcPr>
          <w:p w14:paraId="7EAAFB01"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D</w:t>
            </w:r>
          </w:p>
        </w:tc>
        <w:tc>
          <w:tcPr>
            <w:tcW w:w="1795" w:type="dxa"/>
          </w:tcPr>
          <w:p w14:paraId="006C5AF7"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B</w:t>
            </w:r>
          </w:p>
        </w:tc>
      </w:tr>
    </w:tbl>
    <w:p w14:paraId="560F70B8"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p>
    <w:p w14:paraId="29643363"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chữa bài, chốt đáp án, tuyên dương các hoạt động tốt, nhanh và chính xác.</w:t>
      </w:r>
    </w:p>
    <w:p w14:paraId="04143010"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chú ý cho HS các lỗi sai hay mắc phải khi thực hiện giải bài tập. </w:t>
      </w:r>
    </w:p>
    <w:p w14:paraId="15849A26"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HOẠT ĐỘNG VẬN DỤNG</w:t>
      </w:r>
    </w:p>
    <w:p w14:paraId="1B1A7075"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60590B5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Học sinh thực hiện làm bài tập vận dụng thực tế để nắm vững kiến thức.</w:t>
      </w:r>
    </w:p>
    <w:p w14:paraId="531637AB"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1662742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 Nội dung: </w:t>
      </w:r>
      <w:r w:rsidRPr="00A554DB">
        <w:rPr>
          <w:rFonts w:eastAsia="Calibri" w:cs="Times New Roman"/>
          <w:color w:val="000000" w:themeColor="text1"/>
          <w:sz w:val="26"/>
          <w:szCs w:val="26"/>
          <w:lang w:val="fr-FR"/>
        </w:rPr>
        <w:t>HS vận dụng tính chất của đơn thức, đa thức nhiều biến, trao đổi và thảo luận hoàn thành các bài toán theo yêu cầu của GV.</w:t>
      </w:r>
    </w:p>
    <w:p w14:paraId="5A0E347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hoàn thành các bài tập được giao.</w:t>
      </w:r>
    </w:p>
    <w:p w14:paraId="6DFF7339"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d) Tổ chức thực hiện: </w:t>
      </w:r>
    </w:p>
    <w:p w14:paraId="7BF4422C"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Bước 1: Chuyển giao nhiệm vụ:</w:t>
      </w:r>
      <w:r w:rsidRPr="00A554DB">
        <w:rPr>
          <w:rFonts w:eastAsia="Calibri" w:cs="Times New Roman"/>
          <w:color w:val="000000" w:themeColor="text1"/>
          <w:sz w:val="26"/>
          <w:szCs w:val="26"/>
          <w:lang w:val="fr-FR"/>
        </w:rPr>
        <w:t xml:space="preserve"> </w:t>
      </w:r>
    </w:p>
    <w:p w14:paraId="649B848C"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yêu cầu HS làm bài tập </w:t>
      </w:r>
      <w:r w:rsidRPr="00A554DB">
        <w:rPr>
          <w:rFonts w:eastAsia="Calibri" w:cs="Times New Roman"/>
          <w:b/>
          <w:color w:val="000000" w:themeColor="text1"/>
          <w:sz w:val="26"/>
          <w:szCs w:val="26"/>
          <w:lang w:val="fr-FR"/>
        </w:rPr>
        <w:t>4, 5</w:t>
      </w:r>
      <w:r w:rsidRPr="00A554DB">
        <w:rPr>
          <w:rFonts w:eastAsia="Calibri" w:cs="Times New Roman"/>
          <w:color w:val="000000" w:themeColor="text1"/>
          <w:sz w:val="26"/>
          <w:szCs w:val="26"/>
          <w:lang w:val="fr-FR"/>
        </w:rPr>
        <w:t xml:space="preserve"> cho HS sử dụng kĩ thuật chia sẻ cặp đôi để trao đổi và kiếm tra chéo đáp án.</w:t>
      </w:r>
    </w:p>
    <w:p w14:paraId="3D38E4B9"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Bước 2: Thực hiện nhiệm vụ: </w:t>
      </w:r>
      <w:r w:rsidRPr="00A554DB">
        <w:rPr>
          <w:rFonts w:eastAsia="Calibri" w:cs="Times New Roman"/>
          <w:color w:val="000000" w:themeColor="text1"/>
          <w:sz w:val="26"/>
          <w:szCs w:val="26"/>
          <w:lang w:val="fr-FR"/>
        </w:rPr>
        <w:t>HS thực hiện hoàn thành bài tập được giao và trao đổi cặp đôi đối chiếu đáp án.</w:t>
      </w:r>
    </w:p>
    <w:p w14:paraId="4AAB5C55"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Bước 3: Báo cáo, thảo luận: </w:t>
      </w:r>
      <w:r w:rsidRPr="00A554DB">
        <w:rPr>
          <w:rFonts w:eastAsia="Calibri" w:cs="Times New Roman"/>
          <w:color w:val="000000" w:themeColor="text1"/>
          <w:sz w:val="26"/>
          <w:szCs w:val="26"/>
          <w:lang w:val="fr-FR"/>
        </w:rPr>
        <w:t>GV mời đại diện một vài HS lên bảng trình bày</w:t>
      </w:r>
    </w:p>
    <w:p w14:paraId="2B01FB87" w14:textId="77777777" w:rsidR="004B51E6" w:rsidRPr="00A554DB" w:rsidRDefault="004B51E6" w:rsidP="004B51E6">
      <w:pPr>
        <w:spacing w:before="20" w:after="20" w:line="276" w:lineRule="auto"/>
        <w:jc w:val="both"/>
        <w:rPr>
          <w:rFonts w:eastAsia="Calibri" w:cs="Times New Roman"/>
          <w:b/>
          <w:color w:val="000000" w:themeColor="text1"/>
          <w:sz w:val="26"/>
          <w:szCs w:val="26"/>
          <w:u w:val="single"/>
          <w:lang w:val="fr-FR"/>
        </w:rPr>
      </w:pPr>
      <w:r w:rsidRPr="00A554DB">
        <w:rPr>
          <w:rFonts w:eastAsia="Calibri" w:cs="Times New Roman"/>
          <w:b/>
          <w:color w:val="000000" w:themeColor="text1"/>
          <w:sz w:val="26"/>
          <w:szCs w:val="26"/>
          <w:u w:val="single"/>
          <w:lang w:val="fr-FR"/>
        </w:rPr>
        <w:lastRenderedPageBreak/>
        <w:t>Kết quả:</w:t>
      </w:r>
    </w:p>
    <w:p w14:paraId="061B2AEF"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 xml:space="preserve">Bài 4.  </w:t>
      </w:r>
    </w:p>
    <w:p w14:paraId="5B4AD1D6"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P = 3xy</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xml:space="preserve"> – 6xy + 8xz + xy</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xml:space="preserve"> – 10xz = 4xy</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xml:space="preserve"> – 6xy -2xz</w:t>
      </w:r>
    </w:p>
    <w:p w14:paraId="6060F5BA" w14:textId="77777777" w:rsidR="004B51E6" w:rsidRPr="00A554DB" w:rsidRDefault="004B51E6" w:rsidP="004B51E6">
      <w:pPr>
        <w:spacing w:before="20" w:after="20" w:line="276" w:lineRule="auto"/>
        <w:rPr>
          <w:rFonts w:eastAsiaTheme="minorEastAsia" w:cs="Times New Roman"/>
          <w:color w:val="000000" w:themeColor="text1"/>
          <w:sz w:val="26"/>
          <w:szCs w:val="26"/>
        </w:rPr>
      </w:pPr>
      <w:r w:rsidRPr="00A554DB">
        <w:rPr>
          <w:rFonts w:cs="Times New Roman"/>
          <w:color w:val="000000" w:themeColor="text1"/>
          <w:sz w:val="26"/>
          <w:szCs w:val="26"/>
        </w:rPr>
        <w:t>Tại x =-3; y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oMath>
      <w:r w:rsidRPr="00A554DB">
        <w:rPr>
          <w:rFonts w:eastAsiaTheme="minorEastAsia" w:cs="Times New Roman"/>
          <w:color w:val="000000" w:themeColor="text1"/>
          <w:sz w:val="26"/>
          <w:szCs w:val="26"/>
        </w:rPr>
        <w:t>; z = 3, ta có:</w:t>
      </w:r>
    </w:p>
    <w:p w14:paraId="02BFCB7F" w14:textId="77777777" w:rsidR="004B51E6" w:rsidRPr="00A554DB" w:rsidRDefault="004B51E6" w:rsidP="004B51E6">
      <w:pPr>
        <w:spacing w:before="20" w:after="20" w:line="276" w:lineRule="auto"/>
        <w:rPr>
          <w:rFonts w:eastAsiaTheme="minorEastAsia" w:cs="Times New Roman"/>
          <w:color w:val="000000" w:themeColor="text1"/>
          <w:sz w:val="26"/>
          <w:szCs w:val="26"/>
        </w:rPr>
      </w:pPr>
      <w:r w:rsidRPr="00A554DB">
        <w:rPr>
          <w:rFonts w:eastAsiaTheme="minorEastAsia" w:cs="Times New Roman"/>
          <w:color w:val="000000" w:themeColor="text1"/>
          <w:sz w:val="26"/>
          <w:szCs w:val="26"/>
        </w:rPr>
        <w:t>P  = 4.(-3).</w:t>
      </w:r>
      <m:oMath>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e>
          <m:sup>
            <m:r>
              <w:rPr>
                <w:rFonts w:ascii="Cambria Math" w:eastAsiaTheme="minorEastAsia" w:hAnsi="Cambria Math" w:cs="Times New Roman"/>
                <w:color w:val="000000" w:themeColor="text1"/>
                <w:sz w:val="26"/>
                <w:szCs w:val="26"/>
              </w:rPr>
              <m:t>2</m:t>
            </m:r>
          </m:sup>
        </m:sSup>
      </m:oMath>
      <w:r w:rsidRPr="00A554DB">
        <w:rPr>
          <w:rFonts w:eastAsiaTheme="minorEastAsia" w:cs="Times New Roman"/>
          <w:color w:val="000000" w:themeColor="text1"/>
          <w:sz w:val="26"/>
          <w:szCs w:val="26"/>
        </w:rPr>
        <w:t xml:space="preserve"> -6.(-3) .</w:t>
      </w:r>
      <w:r w:rsidRPr="00A554DB">
        <w:rPr>
          <w:rFonts w:eastAsiaTheme="minorEastAsia" w:cs="Times New Roman"/>
          <w:i/>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 xml:space="preserve">) </m:t>
        </m:r>
        <m:r>
          <w:rPr>
            <w:rFonts w:ascii="Cambria Math" w:hAnsi="Cambria Math" w:cs="Times New Roman"/>
            <w:color w:val="000000" w:themeColor="text1"/>
            <w:sz w:val="26"/>
            <w:szCs w:val="26"/>
          </w:rPr>
          <m:t>-</m:t>
        </m:r>
      </m:oMath>
      <w:r w:rsidRPr="00A554DB">
        <w:rPr>
          <w:rFonts w:eastAsiaTheme="minorEastAsia" w:cs="Times New Roman"/>
          <w:color w:val="000000" w:themeColor="text1"/>
          <w:sz w:val="26"/>
          <w:szCs w:val="26"/>
        </w:rPr>
        <w:t>2.(-3).3 = -3 – 9 + 18 =  6</w:t>
      </w:r>
    </w:p>
    <w:p w14:paraId="12EE8255"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bCs/>
          <w:color w:val="000000" w:themeColor="text1"/>
          <w:sz w:val="26"/>
          <w:szCs w:val="26"/>
        </w:rPr>
        <w:t>Bài 5.</w:t>
      </w:r>
      <w:r w:rsidRPr="00A554DB">
        <w:rPr>
          <w:rFonts w:eastAsia="Calibri" w:cs="Times New Roman"/>
          <w:color w:val="000000" w:themeColor="text1"/>
          <w:sz w:val="26"/>
          <w:szCs w:val="26"/>
        </w:rPr>
        <w:t xml:space="preserve"> </w:t>
      </w:r>
    </w:p>
    <w:p w14:paraId="630ABD63" w14:textId="77777777" w:rsidR="004B51E6" w:rsidRPr="00A554DB" w:rsidRDefault="004B51E6" w:rsidP="004B51E6">
      <w:pPr>
        <w:spacing w:before="20" w:after="20" w:line="276" w:lineRule="auto"/>
        <w:jc w:val="center"/>
        <w:rPr>
          <w:rFonts w:eastAsia="Calibri" w:cs="Times New Roman"/>
          <w:color w:val="000000" w:themeColor="text1"/>
          <w:sz w:val="26"/>
          <w:szCs w:val="26"/>
        </w:rPr>
      </w:pPr>
      <w:r w:rsidRPr="00A554DB">
        <w:rPr>
          <w:rFonts w:cs="Times New Roman"/>
          <w:noProof/>
          <w:color w:val="000000" w:themeColor="text1"/>
          <w:sz w:val="26"/>
          <w:szCs w:val="26"/>
        </w:rPr>
        <w:drawing>
          <wp:inline distT="0" distB="0" distL="0" distR="0" wp14:anchorId="31411404" wp14:editId="28A99FD7">
            <wp:extent cx="2124178" cy="195616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2E106CE3"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Biểu thức biểu thị thể tích V và diện tích xung quanh S của hình hộp chữ nhật trong Hình 5 là:</w:t>
      </w:r>
    </w:p>
    <w:p w14:paraId="472E05D9" w14:textId="77777777" w:rsidR="004B51E6" w:rsidRPr="00A554DB" w:rsidRDefault="004B51E6" w:rsidP="004B51E6">
      <w:pPr>
        <w:spacing w:before="20" w:after="20" w:line="276" w:lineRule="auto"/>
        <w:jc w:val="center"/>
        <w:rPr>
          <w:rFonts w:eastAsia="Calibri" w:cs="Times New Roman"/>
          <w:color w:val="000000" w:themeColor="text1"/>
          <w:sz w:val="26"/>
          <w:szCs w:val="26"/>
        </w:rPr>
      </w:pPr>
      <w:r w:rsidRPr="00A554DB">
        <w:rPr>
          <w:rFonts w:eastAsia="Calibri" w:cs="Times New Roman"/>
          <w:color w:val="000000" w:themeColor="text1"/>
          <w:sz w:val="26"/>
          <w:szCs w:val="26"/>
        </w:rPr>
        <w:t>V = 3x.4y.2z = 24xyz;</w:t>
      </w:r>
    </w:p>
    <w:p w14:paraId="4BA33750" w14:textId="77777777" w:rsidR="004B51E6" w:rsidRPr="00A554DB" w:rsidRDefault="004B51E6" w:rsidP="004B51E6">
      <w:pPr>
        <w:spacing w:before="20" w:after="20" w:line="276" w:lineRule="auto"/>
        <w:jc w:val="center"/>
        <w:rPr>
          <w:rFonts w:eastAsia="Calibri" w:cs="Times New Roman"/>
          <w:color w:val="000000" w:themeColor="text1"/>
          <w:sz w:val="26"/>
          <w:szCs w:val="26"/>
        </w:rPr>
      </w:pPr>
      <w:r w:rsidRPr="00A554DB">
        <w:rPr>
          <w:rFonts w:eastAsia="Calibri" w:cs="Times New Roman"/>
          <w:color w:val="000000" w:themeColor="text1"/>
          <w:sz w:val="26"/>
          <w:szCs w:val="26"/>
        </w:rPr>
        <w:t>S = 2.3x.2z + 2.4y.2z = 12xz + 16yz</w:t>
      </w:r>
    </w:p>
    <w:p w14:paraId="4F8DDDF7"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Khi x = 4 cm; y = 2cm; z = 1 cm, ta có:</w:t>
      </w:r>
    </w:p>
    <w:p w14:paraId="108927C6" w14:textId="77777777" w:rsidR="004B51E6" w:rsidRPr="00A554DB" w:rsidRDefault="004B51E6" w:rsidP="004B51E6">
      <w:pPr>
        <w:spacing w:before="20" w:after="20" w:line="276" w:lineRule="auto"/>
        <w:jc w:val="center"/>
        <w:rPr>
          <w:rFonts w:eastAsia="Calibri" w:cs="Times New Roman"/>
          <w:color w:val="000000" w:themeColor="text1"/>
          <w:sz w:val="26"/>
          <w:szCs w:val="26"/>
        </w:rPr>
      </w:pPr>
      <w:r w:rsidRPr="00A554DB">
        <w:rPr>
          <w:rFonts w:eastAsia="Calibri" w:cs="Times New Roman"/>
          <w:color w:val="000000" w:themeColor="text1"/>
          <w:sz w:val="26"/>
          <w:szCs w:val="26"/>
        </w:rPr>
        <w:t>V = 24.4.2.1 = 192 (cm</w:t>
      </w:r>
      <w:r w:rsidRPr="00A554DB">
        <w:rPr>
          <w:rFonts w:eastAsia="Calibri" w:cs="Times New Roman"/>
          <w:color w:val="000000" w:themeColor="text1"/>
          <w:sz w:val="26"/>
          <w:szCs w:val="26"/>
          <w:vertAlign w:val="superscript"/>
        </w:rPr>
        <w:t>3</w:t>
      </w:r>
      <w:r w:rsidRPr="00A554DB">
        <w:rPr>
          <w:rFonts w:eastAsia="Calibri" w:cs="Times New Roman"/>
          <w:color w:val="000000" w:themeColor="text1"/>
          <w:sz w:val="26"/>
          <w:szCs w:val="26"/>
        </w:rPr>
        <w:t>);</w:t>
      </w:r>
    </w:p>
    <w:p w14:paraId="78C77EA3" w14:textId="77777777" w:rsidR="004B51E6" w:rsidRPr="00A554DB" w:rsidRDefault="004B51E6" w:rsidP="004B51E6">
      <w:pPr>
        <w:spacing w:before="20" w:after="20" w:line="276" w:lineRule="auto"/>
        <w:jc w:val="center"/>
        <w:rPr>
          <w:rFonts w:cs="Times New Roman"/>
          <w:color w:val="000000" w:themeColor="text1"/>
          <w:sz w:val="26"/>
          <w:szCs w:val="26"/>
        </w:rPr>
      </w:pPr>
      <w:r w:rsidRPr="00A554DB">
        <w:rPr>
          <w:rFonts w:eastAsia="Calibri" w:cs="Times New Roman"/>
          <w:color w:val="000000" w:themeColor="text1"/>
          <w:sz w:val="26"/>
          <w:szCs w:val="26"/>
        </w:rPr>
        <w:t>S = 12.4.1 + 16. 2. 1 = 48 + 32 = 80 (cm</w:t>
      </w:r>
      <w:r w:rsidRPr="00A554DB">
        <w:rPr>
          <w:rFonts w:eastAsia="Calibri" w:cs="Times New Roman"/>
          <w:color w:val="000000" w:themeColor="text1"/>
          <w:sz w:val="26"/>
          <w:szCs w:val="26"/>
          <w:vertAlign w:val="superscript"/>
        </w:rPr>
        <w:t>2</w:t>
      </w:r>
      <w:r w:rsidRPr="00A554DB">
        <w:rPr>
          <w:rFonts w:eastAsia="Calibri" w:cs="Times New Roman"/>
          <w:color w:val="000000" w:themeColor="text1"/>
          <w:sz w:val="26"/>
          <w:szCs w:val="26"/>
        </w:rPr>
        <w:t>)</w:t>
      </w:r>
    </w:p>
    <w:p w14:paraId="18523DC3"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p>
    <w:p w14:paraId="26180FC6"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0421DFAC"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HƯỚNG DẪN VỀ NHÀ</w:t>
      </w:r>
    </w:p>
    <w:p w14:paraId="228E7A91" w14:textId="77777777" w:rsidR="004B51E6" w:rsidRPr="00A554DB" w:rsidRDefault="004B51E6" w:rsidP="004B51E6">
      <w:pPr>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xml:space="preserve">- Ghi nhớ kiến thức trong bài </w:t>
      </w:r>
    </w:p>
    <w:p w14:paraId="4F00BF2D" w14:textId="77777777" w:rsidR="004B51E6" w:rsidRPr="00A554DB" w:rsidRDefault="004B51E6" w:rsidP="004B51E6">
      <w:pPr>
        <w:spacing w:before="20" w:after="20" w:line="276" w:lineRule="auto"/>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Hoàn thành bài tập trong SBT.</w:t>
      </w:r>
    </w:p>
    <w:p w14:paraId="6AB30B85" w14:textId="77777777" w:rsidR="004B51E6" w:rsidRPr="00A554DB" w:rsidRDefault="004B51E6" w:rsidP="004B51E6">
      <w:pPr>
        <w:spacing w:before="20" w:after="20" w:line="276" w:lineRule="auto"/>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xml:space="preserve">- Chuẩn bị bài sau “  </w:t>
      </w:r>
      <w:r w:rsidRPr="00A554DB">
        <w:rPr>
          <w:rFonts w:eastAsia="Calibri" w:cs="Times New Roman"/>
          <w:b/>
          <w:color w:val="000000" w:themeColor="text1"/>
          <w:sz w:val="26"/>
          <w:szCs w:val="26"/>
          <w:lang w:val="pt-BR"/>
        </w:rPr>
        <w:t>Bài 2. Các phép toán với đa thức nhiều biến</w:t>
      </w:r>
      <w:r w:rsidRPr="00A554DB">
        <w:rPr>
          <w:rFonts w:eastAsia="Calibri" w:cs="Times New Roman"/>
          <w:color w:val="000000" w:themeColor="text1"/>
          <w:sz w:val="26"/>
          <w:szCs w:val="26"/>
          <w:lang w:val="pt-BR"/>
        </w:rPr>
        <w:t>”.</w:t>
      </w:r>
    </w:p>
    <w:p w14:paraId="71CDD5EA" w14:textId="77777777" w:rsidR="0042668A" w:rsidRPr="00A554DB" w:rsidRDefault="0042668A" w:rsidP="0042668A">
      <w:pPr>
        <w:tabs>
          <w:tab w:val="left" w:pos="567"/>
          <w:tab w:val="left" w:pos="1134"/>
        </w:tabs>
        <w:spacing w:after="0" w:line="240" w:lineRule="auto"/>
        <w:jc w:val="both"/>
        <w:rPr>
          <w:rFonts w:eastAsia="Calibri" w:cs="Times New Roman"/>
          <w:b/>
          <w:color w:val="FF0000"/>
          <w:sz w:val="26"/>
          <w:szCs w:val="26"/>
          <w:lang w:val="pt-BR"/>
        </w:rPr>
      </w:pPr>
      <w:r w:rsidRPr="00A554DB">
        <w:rPr>
          <w:rFonts w:eastAsia="Calibri" w:cs="Times New Roman"/>
          <w:b/>
          <w:color w:val="FF0000"/>
          <w:sz w:val="26"/>
          <w:szCs w:val="26"/>
          <w:lang w:val="pt-BR"/>
        </w:rPr>
        <w:t xml:space="preserve">*HSKT: </w:t>
      </w:r>
    </w:p>
    <w:p w14:paraId="009461BB" w14:textId="77777777" w:rsidR="0042668A" w:rsidRPr="00A554DB" w:rsidRDefault="0042668A" w:rsidP="0042668A">
      <w:pPr>
        <w:spacing w:after="0" w:line="240" w:lineRule="auto"/>
        <w:jc w:val="both"/>
        <w:rPr>
          <w:rFonts w:eastAsia="Calibri" w:cs="Times New Roman"/>
          <w:b/>
          <w:bCs/>
          <w:color w:val="FF0000"/>
          <w:sz w:val="26"/>
          <w:szCs w:val="26"/>
          <w:lang w:val="pt-BR"/>
        </w:rPr>
      </w:pPr>
      <w:r w:rsidRPr="00A554DB">
        <w:rPr>
          <w:rFonts w:eastAsia="Calibri" w:cs="Times New Roman"/>
          <w:b/>
          <w:bCs/>
          <w:color w:val="FF0000"/>
          <w:sz w:val="26"/>
          <w:szCs w:val="26"/>
          <w:lang w:val="pt-BR"/>
        </w:rPr>
        <w:t>- Ghi nhớ kiến thức trong bài.</w:t>
      </w:r>
    </w:p>
    <w:p w14:paraId="5775EFD1" w14:textId="77777777" w:rsidR="0042668A" w:rsidRPr="00A554DB" w:rsidRDefault="0042668A" w:rsidP="0042668A">
      <w:pPr>
        <w:spacing w:after="0" w:line="240" w:lineRule="auto"/>
        <w:jc w:val="both"/>
        <w:rPr>
          <w:rFonts w:eastAsia="Calibri" w:cs="Times New Roman"/>
          <w:b/>
          <w:bCs/>
          <w:color w:val="FF0000"/>
          <w:sz w:val="26"/>
          <w:szCs w:val="26"/>
          <w:lang w:val="pt-BR"/>
        </w:rPr>
      </w:pPr>
      <w:r w:rsidRPr="00A554DB">
        <w:rPr>
          <w:rFonts w:eastAsia="Calibri" w:cs="Times New Roman"/>
          <w:b/>
          <w:bCs/>
          <w:color w:val="FF0000"/>
          <w:sz w:val="26"/>
          <w:szCs w:val="26"/>
          <w:lang w:val="pt-BR"/>
        </w:rPr>
        <w:t>- Chuẩn bị bài sau “  Bài 2. Các phép toán với đa thức nhiều biến”.</w:t>
      </w:r>
    </w:p>
    <w:p w14:paraId="627DF732" w14:textId="77777777" w:rsidR="0042668A" w:rsidRPr="00A554DB" w:rsidRDefault="0042668A" w:rsidP="004B51E6">
      <w:pPr>
        <w:spacing w:before="20" w:after="20" w:line="276" w:lineRule="auto"/>
        <w:rPr>
          <w:rFonts w:eastAsia="Calibri" w:cs="Times New Roman"/>
          <w:color w:val="000000" w:themeColor="text1"/>
          <w:sz w:val="26"/>
          <w:szCs w:val="26"/>
          <w:lang w:val="pt-BR"/>
        </w:rPr>
      </w:pPr>
    </w:p>
    <w:p w14:paraId="15812F67" w14:textId="77777777" w:rsidR="004B51E6" w:rsidRPr="00A554DB" w:rsidRDefault="004B51E6" w:rsidP="004B51E6">
      <w:pPr>
        <w:spacing w:before="20" w:after="20" w:line="276" w:lineRule="auto"/>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br w:type="page"/>
      </w:r>
    </w:p>
    <w:p w14:paraId="4C4416AE" w14:textId="517B47B8" w:rsidR="00D87CE1" w:rsidRPr="00D87CE1" w:rsidRDefault="001C5166" w:rsidP="004B51E6">
      <w:pPr>
        <w:keepNext/>
        <w:keepLines/>
        <w:tabs>
          <w:tab w:val="center" w:pos="5103"/>
        </w:tabs>
        <w:spacing w:before="20" w:after="20" w:line="276" w:lineRule="auto"/>
        <w:outlineLvl w:val="1"/>
        <w:rPr>
          <w:rFonts w:eastAsiaTheme="majorEastAsia" w:cs="Times New Roman"/>
          <w:b/>
          <w:color w:val="EE0000"/>
          <w:sz w:val="26"/>
          <w:szCs w:val="26"/>
          <w:lang w:val="pt-BR"/>
        </w:rPr>
      </w:pPr>
      <w:r w:rsidRPr="00D87CE1">
        <w:rPr>
          <w:rFonts w:eastAsiaTheme="majorEastAsia" w:cs="Times New Roman"/>
          <w:b/>
          <w:color w:val="EE0000"/>
          <w:sz w:val="26"/>
          <w:szCs w:val="26"/>
          <w:lang w:val="pt-BR"/>
        </w:rPr>
        <w:lastRenderedPageBreak/>
        <w:t xml:space="preserve">Tuần </w:t>
      </w:r>
      <w:r w:rsidR="00D87CE1" w:rsidRPr="00D87CE1">
        <w:rPr>
          <w:rFonts w:eastAsiaTheme="majorEastAsia" w:cs="Times New Roman"/>
          <w:b/>
          <w:color w:val="EE0000"/>
          <w:sz w:val="26"/>
          <w:szCs w:val="26"/>
          <w:lang w:val="pt-BR"/>
        </w:rPr>
        <w:t>2-3</w:t>
      </w:r>
    </w:p>
    <w:p w14:paraId="797AE5B5" w14:textId="64697628" w:rsidR="001C5166" w:rsidRPr="00D87CE1" w:rsidRDefault="004B51E6" w:rsidP="004B51E6">
      <w:pPr>
        <w:keepNext/>
        <w:keepLines/>
        <w:tabs>
          <w:tab w:val="center" w:pos="5103"/>
        </w:tabs>
        <w:spacing w:before="20" w:after="20" w:line="276" w:lineRule="auto"/>
        <w:outlineLvl w:val="1"/>
        <w:rPr>
          <w:rFonts w:eastAsiaTheme="majorEastAsia" w:cs="Times New Roman"/>
          <w:b/>
          <w:color w:val="EE0000"/>
          <w:sz w:val="26"/>
          <w:szCs w:val="26"/>
          <w:lang w:val="pt-BR"/>
        </w:rPr>
      </w:pPr>
      <w:r w:rsidRPr="00D87CE1">
        <w:rPr>
          <w:rFonts w:eastAsiaTheme="majorEastAsia" w:cs="Times New Roman"/>
          <w:b/>
          <w:color w:val="EE0000"/>
          <w:sz w:val="26"/>
          <w:szCs w:val="26"/>
          <w:lang w:val="pt-BR"/>
        </w:rPr>
        <w:t>Tiết 5</w:t>
      </w:r>
      <w:r w:rsidR="00D87CE1" w:rsidRPr="00D87CE1">
        <w:rPr>
          <w:rFonts w:eastAsiaTheme="majorEastAsia" w:cs="Times New Roman"/>
          <w:b/>
          <w:color w:val="EE0000"/>
          <w:sz w:val="26"/>
          <w:szCs w:val="26"/>
          <w:lang w:val="pt-BR"/>
        </w:rPr>
        <w:t>-</w:t>
      </w:r>
      <w:r w:rsidRPr="00D87CE1">
        <w:rPr>
          <w:rFonts w:eastAsiaTheme="majorEastAsia" w:cs="Times New Roman"/>
          <w:b/>
          <w:color w:val="EE0000"/>
          <w:sz w:val="26"/>
          <w:szCs w:val="26"/>
          <w:lang w:val="pt-BR"/>
        </w:rPr>
        <w:t>9</w:t>
      </w:r>
    </w:p>
    <w:p w14:paraId="18044E06" w14:textId="249B79FC" w:rsidR="004B51E6" w:rsidRPr="00A554DB" w:rsidRDefault="004B51E6" w:rsidP="004B51E6">
      <w:pPr>
        <w:keepNext/>
        <w:keepLines/>
        <w:tabs>
          <w:tab w:val="center" w:pos="5103"/>
        </w:tabs>
        <w:spacing w:before="20" w:after="20" w:line="276" w:lineRule="auto"/>
        <w:outlineLvl w:val="1"/>
        <w:rPr>
          <w:rFonts w:eastAsiaTheme="majorEastAsia" w:cs="Times New Roman"/>
          <w:b/>
          <w:color w:val="000000" w:themeColor="text1"/>
          <w:sz w:val="26"/>
          <w:szCs w:val="26"/>
          <w:lang w:val="pt-BR"/>
        </w:rPr>
      </w:pPr>
      <w:r w:rsidRPr="00A554DB">
        <w:rPr>
          <w:rFonts w:eastAsiaTheme="majorEastAsia" w:cs="Times New Roman"/>
          <w:b/>
          <w:color w:val="000000" w:themeColor="text1"/>
          <w:sz w:val="26"/>
          <w:szCs w:val="26"/>
          <w:lang w:val="pt-BR"/>
        </w:rPr>
        <w:tab/>
        <w:t xml:space="preserve">BÀI 2: CÁC PHÉP TOÁN VỚI ĐA THỨC NHIỀU BIẾN </w:t>
      </w:r>
    </w:p>
    <w:p w14:paraId="7831FA38" w14:textId="77777777" w:rsidR="004B51E6" w:rsidRPr="00A554DB" w:rsidRDefault="004B51E6" w:rsidP="004B51E6">
      <w:pPr>
        <w:tabs>
          <w:tab w:val="center" w:pos="5400"/>
          <w:tab w:val="left" w:pos="7169"/>
        </w:tabs>
        <w:spacing w:before="20" w:after="20" w:line="276" w:lineRule="auto"/>
        <w:jc w:val="both"/>
        <w:rPr>
          <w:rFonts w:eastAsia="Calibri" w:cs="Times New Roman"/>
          <w:color w:val="000000" w:themeColor="text1"/>
          <w:sz w:val="26"/>
          <w:szCs w:val="26"/>
          <w:lang w:val="pt-BR"/>
        </w:rPr>
      </w:pPr>
      <w:r w:rsidRPr="00A554DB">
        <w:rPr>
          <w:rFonts w:eastAsia="Calibri" w:cs="Times New Roman"/>
          <w:b/>
          <w:color w:val="000000" w:themeColor="text1"/>
          <w:sz w:val="26"/>
          <w:szCs w:val="26"/>
          <w:lang w:val="pt-BR"/>
        </w:rPr>
        <w:t>I.</w:t>
      </w:r>
      <w:r w:rsidRPr="00A554DB">
        <w:rPr>
          <w:rFonts w:eastAsia="Calibri" w:cs="Times New Roman"/>
          <w:color w:val="000000" w:themeColor="text1"/>
          <w:sz w:val="26"/>
          <w:szCs w:val="26"/>
          <w:lang w:val="pt-BR"/>
        </w:rPr>
        <w:t xml:space="preserve"> </w:t>
      </w:r>
      <w:r w:rsidRPr="00A554DB">
        <w:rPr>
          <w:rFonts w:eastAsia="Calibri" w:cs="Times New Roman"/>
          <w:b/>
          <w:color w:val="000000" w:themeColor="text1"/>
          <w:sz w:val="26"/>
          <w:szCs w:val="26"/>
          <w:lang w:val="pt-BR"/>
        </w:rPr>
        <w:t>MỤC TIÊU</w:t>
      </w:r>
      <w:r w:rsidRPr="00A554DB">
        <w:rPr>
          <w:rFonts w:eastAsia="Calibri" w:cs="Times New Roman"/>
          <w:color w:val="000000" w:themeColor="text1"/>
          <w:sz w:val="26"/>
          <w:szCs w:val="26"/>
          <w:lang w:val="pt-BR"/>
        </w:rPr>
        <w:t>:</w:t>
      </w:r>
    </w:p>
    <w:p w14:paraId="30591F78" w14:textId="77777777" w:rsidR="004B51E6" w:rsidRPr="00A554DB" w:rsidRDefault="004B51E6" w:rsidP="004B51E6">
      <w:pPr>
        <w:tabs>
          <w:tab w:val="center" w:pos="5400"/>
          <w:tab w:val="left" w:pos="7169"/>
        </w:tabs>
        <w:spacing w:before="20" w:after="20" w:line="276" w:lineRule="auto"/>
        <w:jc w:val="both"/>
        <w:rPr>
          <w:rFonts w:eastAsia="Calibri" w:cs="Times New Roman"/>
          <w:b/>
          <w:i/>
          <w:color w:val="000000" w:themeColor="text1"/>
          <w:sz w:val="26"/>
          <w:szCs w:val="26"/>
          <w:lang w:val="pt-BR"/>
        </w:rPr>
      </w:pPr>
      <w:r w:rsidRPr="00A554DB">
        <w:rPr>
          <w:rFonts w:eastAsia="Calibri" w:cs="Times New Roman"/>
          <w:b/>
          <w:color w:val="000000" w:themeColor="text1"/>
          <w:sz w:val="26"/>
          <w:szCs w:val="26"/>
          <w:lang w:val="pt-BR"/>
        </w:rPr>
        <w:t>1. Kiến thức:</w:t>
      </w:r>
      <w:r w:rsidRPr="00A554DB">
        <w:rPr>
          <w:rFonts w:eastAsia="Calibri" w:cs="Times New Roman"/>
          <w:b/>
          <w:i/>
          <w:color w:val="000000" w:themeColor="text1"/>
          <w:sz w:val="26"/>
          <w:szCs w:val="26"/>
          <w:lang w:val="pt-BR"/>
        </w:rPr>
        <w:t xml:space="preserve">  </w:t>
      </w:r>
    </w:p>
    <w:p w14:paraId="66191270" w14:textId="77777777" w:rsidR="004B51E6" w:rsidRPr="00A554DB" w:rsidRDefault="004B51E6" w:rsidP="004B51E6">
      <w:pPr>
        <w:tabs>
          <w:tab w:val="center" w:pos="5400"/>
          <w:tab w:val="left" w:pos="7169"/>
        </w:tabs>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Học xong bài này, HS đạt các yêu cầu sau:</w:t>
      </w:r>
    </w:p>
    <w:p w14:paraId="6AE53657"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Thực hiện được phép cộng, trừ hai đa thức.</w:t>
      </w:r>
    </w:p>
    <w:p w14:paraId="766297C5"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Thực hiện được phép nhân hai đơn thức, nhân đơn thức với đa thức, nhân hai đa thức.</w:t>
      </w:r>
    </w:p>
    <w:p w14:paraId="3F655D9F"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Thực hiện được phép chia hết đơn thức cho đơn thức, đa thức cho đơn thức.</w:t>
      </w:r>
    </w:p>
    <w:p w14:paraId="2EC57CBF" w14:textId="77777777" w:rsidR="0042668A" w:rsidRPr="00A554DB" w:rsidRDefault="0042668A" w:rsidP="0042668A">
      <w:pPr>
        <w:tabs>
          <w:tab w:val="left" w:pos="567"/>
          <w:tab w:val="left" w:pos="1134"/>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 xml:space="preserve">*HSKT: </w:t>
      </w:r>
    </w:p>
    <w:p w14:paraId="694F7903" w14:textId="77777777" w:rsidR="0042668A" w:rsidRPr="00A554DB" w:rsidRDefault="0042668A" w:rsidP="0042668A">
      <w:pPr>
        <w:pStyle w:val="ListParagraph"/>
        <w:numPr>
          <w:ilvl w:val="0"/>
          <w:numId w:val="2"/>
        </w:numPr>
        <w:tabs>
          <w:tab w:val="center" w:pos="5400"/>
          <w:tab w:val="left" w:pos="7169"/>
        </w:tabs>
        <w:spacing w:after="0" w:line="240" w:lineRule="auto"/>
        <w:jc w:val="both"/>
        <w:rPr>
          <w:rFonts w:eastAsia="Calibri" w:cs="Times New Roman"/>
          <w:b/>
          <w:bCs/>
          <w:color w:val="FF0000"/>
          <w:sz w:val="26"/>
          <w:szCs w:val="26"/>
          <w:lang w:val="nl-NL"/>
        </w:rPr>
      </w:pPr>
      <w:r w:rsidRPr="00A554DB">
        <w:rPr>
          <w:rFonts w:eastAsia="Calibri" w:cs="Times New Roman"/>
          <w:b/>
          <w:bCs/>
          <w:color w:val="FF0000"/>
          <w:sz w:val="26"/>
          <w:szCs w:val="26"/>
          <w:lang w:val="nl-NL"/>
        </w:rPr>
        <w:t>Thực hiện được phép cộng, trừ hai đa thức.</w:t>
      </w:r>
    </w:p>
    <w:p w14:paraId="28E248D3" w14:textId="77777777" w:rsidR="0042668A" w:rsidRPr="00A554DB" w:rsidRDefault="0042668A" w:rsidP="0042668A">
      <w:pPr>
        <w:numPr>
          <w:ilvl w:val="0"/>
          <w:numId w:val="2"/>
        </w:numPr>
        <w:tabs>
          <w:tab w:val="center" w:pos="5400"/>
          <w:tab w:val="left" w:pos="7169"/>
        </w:tabs>
        <w:spacing w:before="20" w:after="20" w:line="276" w:lineRule="auto"/>
        <w:contextualSpacing/>
        <w:jc w:val="both"/>
        <w:rPr>
          <w:rFonts w:eastAsia="Calibri" w:cs="Times New Roman"/>
          <w:color w:val="FF0000"/>
          <w:sz w:val="26"/>
          <w:szCs w:val="26"/>
          <w:lang w:val="pt-BR"/>
        </w:rPr>
      </w:pPr>
      <w:r w:rsidRPr="00A554DB">
        <w:rPr>
          <w:rFonts w:eastAsia="Calibri" w:cs="Times New Roman"/>
          <w:color w:val="FF0000"/>
          <w:sz w:val="26"/>
          <w:szCs w:val="26"/>
          <w:lang w:val="pt-BR"/>
        </w:rPr>
        <w:t>Thực hiện được phép nhân hai đơn thức, nhân đơn thức với đa thức, nhân hai đa thức.</w:t>
      </w:r>
    </w:p>
    <w:p w14:paraId="0C108D3D" w14:textId="77777777" w:rsidR="0042668A" w:rsidRPr="00A554DB" w:rsidRDefault="0042668A" w:rsidP="0042668A">
      <w:pPr>
        <w:pStyle w:val="ListParagraph"/>
        <w:numPr>
          <w:ilvl w:val="0"/>
          <w:numId w:val="2"/>
        </w:numPr>
        <w:tabs>
          <w:tab w:val="center" w:pos="5400"/>
          <w:tab w:val="left" w:pos="7169"/>
        </w:tabs>
        <w:spacing w:after="0" w:line="240" w:lineRule="auto"/>
        <w:jc w:val="both"/>
        <w:rPr>
          <w:rFonts w:eastAsia="Calibri" w:cs="Times New Roman"/>
          <w:b/>
          <w:bCs/>
          <w:color w:val="FF0000"/>
          <w:sz w:val="26"/>
          <w:szCs w:val="26"/>
          <w:lang w:val="pt-BR"/>
        </w:rPr>
      </w:pPr>
      <w:r w:rsidRPr="00A554DB">
        <w:rPr>
          <w:rFonts w:eastAsia="Calibri" w:cs="Times New Roman"/>
          <w:color w:val="FF0000"/>
          <w:sz w:val="26"/>
          <w:szCs w:val="26"/>
          <w:lang w:val="pt-BR"/>
        </w:rPr>
        <w:t>Thực hiện được phép chia hết đơn thức cho đơn thức, đa thức cho đơn thức.</w:t>
      </w:r>
    </w:p>
    <w:p w14:paraId="720714AE" w14:textId="77777777" w:rsidR="004B51E6" w:rsidRPr="00A554DB" w:rsidRDefault="004B51E6" w:rsidP="004B51E6">
      <w:pPr>
        <w:tabs>
          <w:tab w:val="center" w:pos="5400"/>
          <w:tab w:val="left" w:pos="7169"/>
        </w:tabs>
        <w:spacing w:before="20" w:after="20" w:line="276" w:lineRule="auto"/>
        <w:jc w:val="both"/>
        <w:rPr>
          <w:rFonts w:eastAsia="Calibri" w:cs="Times New Roman"/>
          <w:b/>
          <w:color w:val="000000" w:themeColor="text1"/>
          <w:sz w:val="26"/>
          <w:szCs w:val="26"/>
          <w:lang w:val="pt-BR"/>
        </w:rPr>
      </w:pPr>
      <w:r w:rsidRPr="00A554DB">
        <w:rPr>
          <w:rFonts w:eastAsia="Calibri" w:cs="Times New Roman"/>
          <w:b/>
          <w:color w:val="000000" w:themeColor="text1"/>
          <w:sz w:val="26"/>
          <w:szCs w:val="26"/>
          <w:lang w:val="pt-BR"/>
        </w:rPr>
        <w:t xml:space="preserve">2. Năng lực </w:t>
      </w:r>
    </w:p>
    <w:p w14:paraId="14B147E8" w14:textId="77777777" w:rsidR="004B51E6" w:rsidRPr="00A554DB" w:rsidRDefault="004B51E6" w:rsidP="004B51E6">
      <w:pPr>
        <w:spacing w:before="20" w:after="20" w:line="276" w:lineRule="auto"/>
        <w:jc w:val="both"/>
        <w:rPr>
          <w:rFonts w:eastAsia="Calibri" w:cs="Times New Roman"/>
          <w:b/>
          <w:i/>
          <w:iCs/>
          <w:color w:val="000000" w:themeColor="text1"/>
          <w:sz w:val="26"/>
          <w:szCs w:val="26"/>
          <w:lang w:val="pt-BR"/>
        </w:rPr>
      </w:pPr>
      <w:r w:rsidRPr="00A554DB">
        <w:rPr>
          <w:rFonts w:eastAsia="Calibri" w:cs="Times New Roman"/>
          <w:b/>
          <w:i/>
          <w:iCs/>
          <w:color w:val="000000" w:themeColor="text1"/>
          <w:sz w:val="26"/>
          <w:szCs w:val="26"/>
          <w:lang w:val="pt-BR"/>
        </w:rPr>
        <w:t>Năng lực chung:</w:t>
      </w:r>
    </w:p>
    <w:p w14:paraId="702049F3"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tự chủ và tự học trong tìm tòi khám phá</w:t>
      </w:r>
    </w:p>
    <w:p w14:paraId="21C1D1BC"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giao tiếp và hợp tác trong trình bày, thảo luận và làm việc nhóm</w:t>
      </w:r>
    </w:p>
    <w:p w14:paraId="2397E6DA"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giải quyết vấn đề và sáng tạo trong thực hành, vận dụng.</w:t>
      </w:r>
    </w:p>
    <w:p w14:paraId="157FEC99" w14:textId="77777777" w:rsidR="004B51E6" w:rsidRPr="00A554DB" w:rsidRDefault="004B51E6" w:rsidP="004B51E6">
      <w:pPr>
        <w:tabs>
          <w:tab w:val="left" w:pos="7169"/>
        </w:tabs>
        <w:spacing w:before="20" w:after="20" w:line="276" w:lineRule="auto"/>
        <w:jc w:val="both"/>
        <w:rPr>
          <w:rFonts w:eastAsia="Times New Roman" w:cs="Times New Roman"/>
          <w:b/>
          <w:color w:val="000000" w:themeColor="text1"/>
          <w:sz w:val="26"/>
          <w:szCs w:val="26"/>
          <w:lang w:val="nl-NL"/>
        </w:rPr>
      </w:pPr>
      <w:r w:rsidRPr="00A554DB">
        <w:rPr>
          <w:rFonts w:eastAsia="Times New Roman" w:cs="Times New Roman"/>
          <w:b/>
          <w:i/>
          <w:iCs/>
          <w:color w:val="000000" w:themeColor="text1"/>
          <w:sz w:val="26"/>
          <w:szCs w:val="26"/>
          <w:lang w:val="nl-NL"/>
        </w:rPr>
        <w:t>Năng lực riêng:</w:t>
      </w:r>
      <w:r w:rsidRPr="00A554DB">
        <w:rPr>
          <w:rFonts w:eastAsia="Times New Roman" w:cs="Times New Roman"/>
          <w:b/>
          <w:color w:val="000000" w:themeColor="text1"/>
          <w:sz w:val="26"/>
          <w:szCs w:val="26"/>
          <w:lang w:val="nl-NL"/>
        </w:rPr>
        <w:t xml:space="preserve"> </w:t>
      </w:r>
    </w:p>
    <w:p w14:paraId="67A47449"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cs="Times New Roman"/>
          <w:color w:val="000000" w:themeColor="text1"/>
          <w:sz w:val="26"/>
          <w:szCs w:val="26"/>
          <w:lang w:val="nl-NL"/>
        </w:rPr>
        <w:t>T</w:t>
      </w:r>
      <w:r w:rsidRPr="00A554DB">
        <w:rPr>
          <w:rFonts w:eastAsia="Times New Roman" w:cs="Times New Roman"/>
          <w:color w:val="000000" w:themeColor="text1"/>
          <w:sz w:val="26"/>
          <w:szCs w:val="26"/>
          <w:lang w:val="nl-NL"/>
        </w:rPr>
        <w:t>ư duy và lập luận toán học</w:t>
      </w:r>
    </w:p>
    <w:p w14:paraId="2B0DF208"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 xml:space="preserve"> Mô hình hóa toán học; </w:t>
      </w:r>
    </w:p>
    <w:p w14:paraId="510AEAC2"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Giao tiếp toán học</w:t>
      </w:r>
    </w:p>
    <w:p w14:paraId="2ADCE3C1"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Giải quyết vấn đề toán học.</w:t>
      </w:r>
    </w:p>
    <w:p w14:paraId="771A1D54" w14:textId="77777777" w:rsidR="0042668A" w:rsidRPr="00A554DB" w:rsidRDefault="0042668A" w:rsidP="0042668A">
      <w:pPr>
        <w:spacing w:after="0" w:line="240" w:lineRule="auto"/>
        <w:jc w:val="both"/>
        <w:rPr>
          <w:rFonts w:eastAsia="Calibri" w:cs="Times New Roman"/>
          <w:color w:val="000000" w:themeColor="text1"/>
          <w:sz w:val="26"/>
          <w:szCs w:val="26"/>
        </w:rPr>
      </w:pPr>
      <w:r w:rsidRPr="00A554DB">
        <w:rPr>
          <w:rFonts w:eastAsia="Calibri" w:cs="Times New Roman"/>
          <w:b/>
          <w:color w:val="FF0000"/>
          <w:sz w:val="26"/>
          <w:szCs w:val="26"/>
          <w:lang w:val="nl-NL"/>
        </w:rPr>
        <w:t>*HSKT:</w:t>
      </w:r>
    </w:p>
    <w:p w14:paraId="3FE424E3" w14:textId="77777777" w:rsidR="0042668A" w:rsidRPr="00A554DB" w:rsidRDefault="0042668A" w:rsidP="0042668A">
      <w:pPr>
        <w:pStyle w:val="ListParagraph"/>
        <w:numPr>
          <w:ilvl w:val="0"/>
          <w:numId w:val="2"/>
        </w:numPr>
        <w:tabs>
          <w:tab w:val="left" w:pos="7169"/>
        </w:tabs>
        <w:spacing w:after="0" w:line="240" w:lineRule="auto"/>
        <w:jc w:val="both"/>
        <w:rPr>
          <w:rFonts w:eastAsia="Times New Roman" w:cs="Times New Roman"/>
          <w:b/>
          <w:bCs/>
          <w:color w:val="FF0000"/>
          <w:sz w:val="26"/>
          <w:szCs w:val="26"/>
        </w:rPr>
      </w:pPr>
      <w:r w:rsidRPr="00A554DB">
        <w:rPr>
          <w:rFonts w:eastAsia="Times New Roman" w:cs="Times New Roman"/>
          <w:b/>
          <w:bCs/>
          <w:color w:val="FF0000"/>
          <w:sz w:val="26"/>
          <w:szCs w:val="26"/>
        </w:rPr>
        <w:t>Năng lực giao tiếp và hợp tác trong trình bày, thảo luận và làm việc nhóm</w:t>
      </w:r>
    </w:p>
    <w:p w14:paraId="2E67FE98" w14:textId="77777777" w:rsidR="004B51E6" w:rsidRPr="00A554DB" w:rsidRDefault="004B51E6" w:rsidP="004B51E6">
      <w:pPr>
        <w:tabs>
          <w:tab w:val="left" w:pos="7169"/>
        </w:tabs>
        <w:spacing w:before="20" w:after="20" w:line="276" w:lineRule="auto"/>
        <w:jc w:val="both"/>
        <w:rPr>
          <w:rFonts w:eastAsia="Times New Roman" w:cs="Times New Roman"/>
          <w:color w:val="000000" w:themeColor="text1"/>
          <w:sz w:val="26"/>
          <w:szCs w:val="26"/>
          <w:lang w:val="nl-NL"/>
        </w:rPr>
      </w:pPr>
      <w:r w:rsidRPr="00A554DB">
        <w:rPr>
          <w:rFonts w:eastAsia="Times New Roman" w:cs="Times New Roman"/>
          <w:b/>
          <w:color w:val="000000" w:themeColor="text1"/>
          <w:sz w:val="26"/>
          <w:szCs w:val="26"/>
          <w:lang w:val="nl-NL"/>
        </w:rPr>
        <w:t>3. Phẩm chất</w:t>
      </w:r>
    </w:p>
    <w:p w14:paraId="669ED6CC"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Tích cực thực hiện nhiệm vụ khám phá, thực hành, vận dụng.</w:t>
      </w:r>
    </w:p>
    <w:p w14:paraId="76A3382F"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Có tinh thần trách nhiệm trong việc thực hiện nhiệm vụ được giao.</w:t>
      </w:r>
    </w:p>
    <w:p w14:paraId="6EAF4860"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Khách quan, công bằng, đánh giá chính xác bài làm của nhóm mình và nhóm bạn.</w:t>
      </w:r>
    </w:p>
    <w:p w14:paraId="55787AE4"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Tự tin trong việc tính toán; giải quyết bài tập chính xác.</w:t>
      </w:r>
    </w:p>
    <w:p w14:paraId="0A0F6BF3" w14:textId="77777777" w:rsidR="0042668A" w:rsidRPr="00A554DB" w:rsidRDefault="0042668A" w:rsidP="0042668A">
      <w:pPr>
        <w:tabs>
          <w:tab w:val="left" w:pos="567"/>
          <w:tab w:val="left" w:pos="1134"/>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 xml:space="preserve">*HSKT: </w:t>
      </w:r>
    </w:p>
    <w:p w14:paraId="0CAD0B11" w14:textId="77777777" w:rsidR="0042668A" w:rsidRPr="00A554DB" w:rsidRDefault="0042668A" w:rsidP="0042668A">
      <w:pPr>
        <w:pStyle w:val="ListParagraph"/>
        <w:numPr>
          <w:ilvl w:val="0"/>
          <w:numId w:val="2"/>
        </w:numPr>
        <w:spacing w:after="0" w:line="240" w:lineRule="auto"/>
        <w:jc w:val="both"/>
        <w:rPr>
          <w:rFonts w:eastAsia="Calibri" w:cs="Times New Roman"/>
          <w:color w:val="FF0000"/>
          <w:sz w:val="26"/>
          <w:szCs w:val="26"/>
          <w:lang w:val="da-DK"/>
        </w:rPr>
      </w:pPr>
      <w:r w:rsidRPr="00A554DB">
        <w:rPr>
          <w:rFonts w:eastAsia="Calibri" w:cs="Times New Roman"/>
          <w:color w:val="FF0000"/>
          <w:sz w:val="26"/>
          <w:szCs w:val="26"/>
          <w:lang w:val="da-DK"/>
        </w:rPr>
        <w:t>Có tinh thần trách nhiệm trong việc thực hiện nhiệm vụ được giao.</w:t>
      </w:r>
    </w:p>
    <w:p w14:paraId="658E5115"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II. THIẾT BỊ DẠY HỌC VÀ HỌC LIỆU</w:t>
      </w:r>
      <w:r w:rsidRPr="00A554DB">
        <w:rPr>
          <w:rFonts w:eastAsia="Calibri" w:cs="Times New Roman"/>
          <w:color w:val="000000" w:themeColor="text1"/>
          <w:sz w:val="26"/>
          <w:szCs w:val="26"/>
          <w:lang w:val="da-DK"/>
        </w:rPr>
        <w:t xml:space="preserve"> </w:t>
      </w:r>
    </w:p>
    <w:p w14:paraId="1FC97E87"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1 - GV:  </w:t>
      </w:r>
      <w:r w:rsidRPr="00A554DB">
        <w:rPr>
          <w:rFonts w:eastAsia="Calibri" w:cs="Times New Roman"/>
          <w:color w:val="000000" w:themeColor="text1"/>
          <w:sz w:val="26"/>
          <w:szCs w:val="26"/>
          <w:lang w:val="da-DK"/>
        </w:rPr>
        <w:t xml:space="preserve">SGK, SGV, Tài liệu giảng dạy, giáo án PPT, PBT(ghi đề bài cho các hoạt động trên lớp), các hình ảnh liên quan đến nội dung bài học,... </w:t>
      </w:r>
    </w:p>
    <w:p w14:paraId="1007CA1A"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2 - HS</w:t>
      </w:r>
      <w:r w:rsidRPr="00A554DB">
        <w:rPr>
          <w:rFonts w:eastAsia="Calibri" w:cs="Times New Roman"/>
          <w:color w:val="000000" w:themeColor="text1"/>
          <w:sz w:val="26"/>
          <w:szCs w:val="26"/>
          <w:lang w:val="da-DK"/>
        </w:rPr>
        <w:t xml:space="preserve">: </w:t>
      </w:r>
    </w:p>
    <w:p w14:paraId="15E0FEBF"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SGK, SBT, vở ghi, giấy nháp, đồ dùng học tập (bút, thước...), bảng nhóm, bút viết bảng nhóm.</w:t>
      </w:r>
    </w:p>
    <w:p w14:paraId="73999ACF"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Ôn tập lại kiến thức về đa thức một biến, giá trị của đa thức một biến và các phép toán cộng, trừ, nhân, chia với đa thức một biến.</w:t>
      </w:r>
    </w:p>
    <w:p w14:paraId="66D4E498"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III. TIẾN TRÌNH DẠY HỌC</w:t>
      </w:r>
    </w:p>
    <w:p w14:paraId="10527C8E" w14:textId="77777777" w:rsidR="004B51E6" w:rsidRPr="00A554DB" w:rsidRDefault="004B51E6" w:rsidP="004B51E6">
      <w:pPr>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A. HOẠT ĐỘNG KHỞI ĐỘNG (MỞ ĐẦU)</w:t>
      </w:r>
    </w:p>
    <w:p w14:paraId="4781053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a) Mục tiêu:</w:t>
      </w:r>
      <w:r w:rsidRPr="00A554DB">
        <w:rPr>
          <w:rFonts w:eastAsia="Calibri" w:cs="Times New Roman"/>
          <w:color w:val="000000" w:themeColor="text1"/>
          <w:sz w:val="26"/>
          <w:szCs w:val="26"/>
          <w:lang w:val="da-DK"/>
        </w:rPr>
        <w:t xml:space="preserve"> </w:t>
      </w:r>
    </w:p>
    <w:p w14:paraId="3BB0E5B8"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0C69912C"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lastRenderedPageBreak/>
        <w:t xml:space="preserve">b) Nội dung: </w:t>
      </w:r>
      <w:r w:rsidRPr="00A554DB">
        <w:rPr>
          <w:rFonts w:eastAsia="Calibri" w:cs="Times New Roman"/>
          <w:color w:val="000000" w:themeColor="text1"/>
          <w:sz w:val="26"/>
          <w:szCs w:val="26"/>
          <w:lang w:val="da-DK"/>
        </w:rPr>
        <w:t>HS đọc bài toán mở đầu và thực hiện yêu cầu dưới sự dẫn dắt của GV và trình bày kết quả. (HS thực hiện các phép tính bằng cách coi y như những số thực)</w:t>
      </w:r>
    </w:p>
    <w:p w14:paraId="48F309D8"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c) Sản phẩm: </w:t>
      </w:r>
      <w:r w:rsidRPr="00A554DB">
        <w:rPr>
          <w:rFonts w:eastAsia="Calibri" w:cs="Times New Roman"/>
          <w:color w:val="000000" w:themeColor="text1"/>
          <w:sz w:val="26"/>
          <w:szCs w:val="26"/>
          <w:lang w:val="da-DK"/>
        </w:rPr>
        <w:t xml:space="preserve">HS nắm được các thông tin trong bài toán và dự đoán câu trả lời cho câu hỏi mở đầu theo ý kiến cá nhân </w:t>
      </w:r>
    </w:p>
    <w:p w14:paraId="2ECD7A89"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 xml:space="preserve">d) Tổ chức thực hiện: </w:t>
      </w:r>
    </w:p>
    <w:p w14:paraId="1BE2B629"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Bước 1: Chuyển giao nhiệm vụ:</w:t>
      </w:r>
      <w:r w:rsidRPr="00A554DB">
        <w:rPr>
          <w:rFonts w:eastAsia="Calibri" w:cs="Times New Roman"/>
          <w:color w:val="000000" w:themeColor="text1"/>
          <w:sz w:val="26"/>
          <w:szCs w:val="26"/>
          <w:lang w:val="da-DK"/>
        </w:rPr>
        <w:t xml:space="preserve"> </w:t>
      </w:r>
    </w:p>
    <w:p w14:paraId="6372F4F2"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xml:space="preserve">- GV chiếu Slide dẫn dắt, đặt vấn đề qua bài toán mở đầu và yêu cầu HS thảo luận thực hiện yêu cầu của hoạt động. (chưa cần HS giải):  </w:t>
      </w:r>
    </w:p>
    <w:p w14:paraId="4C2BCEA4"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w:t>
      </w:r>
      <w:r w:rsidRPr="00A554DB">
        <w:rPr>
          <w:rFonts w:eastAsia="Calibri" w:cs="Times New Roman"/>
          <w:i/>
          <w:iCs/>
          <w:color w:val="000000" w:themeColor="text1"/>
          <w:sz w:val="26"/>
          <w:szCs w:val="26"/>
          <w:shd w:val="clear" w:color="auto" w:fill="FFFFFF"/>
          <w:lang w:val="da-DK"/>
        </w:rPr>
        <w:t>Trên một đoạn sông thẳng, xuất phát cùng lúc từ một bến thuyền, thuyền đi xuôi dòng với tốc độ (v+3) km/h, ca nô đi ngược dòng với tốc độ (2v – 3)km/h.</w:t>
      </w:r>
    </w:p>
    <w:p w14:paraId="47A3448A" w14:textId="77777777" w:rsidR="004B51E6" w:rsidRPr="00A554DB" w:rsidRDefault="004B51E6" w:rsidP="004B51E6">
      <w:pPr>
        <w:spacing w:before="20" w:after="20" w:line="276" w:lineRule="auto"/>
        <w:jc w:val="both"/>
        <w:rPr>
          <w:rFonts w:eastAsia="Calibri" w:cs="Times New Roman"/>
          <w:i/>
          <w:iCs/>
          <w:color w:val="000000" w:themeColor="text1"/>
          <w:sz w:val="26"/>
          <w:szCs w:val="26"/>
          <w:shd w:val="clear" w:color="auto" w:fill="FFFFFF"/>
          <w:lang w:val="da-DK"/>
        </w:rPr>
      </w:pPr>
      <w:r w:rsidRPr="00A554DB">
        <w:rPr>
          <w:rFonts w:eastAsia="Calibri" w:cs="Times New Roman"/>
          <w:i/>
          <w:iCs/>
          <w:color w:val="000000" w:themeColor="text1"/>
          <w:sz w:val="26"/>
          <w:szCs w:val="26"/>
          <w:shd w:val="clear" w:color="auto" w:fill="FFFFFF"/>
          <w:lang w:val="da-DK"/>
        </w:rPr>
        <w:t>Làm thế nào để tìm được quãng đường của mỗi phương tiện và khoảng cách giữa chúng sau khoảng thời gian t giờ kể từ khi rời bến?”</w:t>
      </w:r>
    </w:p>
    <w:p w14:paraId="5D894F9A" w14:textId="77777777" w:rsidR="004B51E6" w:rsidRPr="00A554DB" w:rsidRDefault="004B51E6" w:rsidP="004B51E6">
      <w:pPr>
        <w:spacing w:before="20" w:after="20" w:line="276" w:lineRule="auto"/>
        <w:jc w:val="center"/>
        <w:rPr>
          <w:rFonts w:eastAsia="Calibri" w:cs="Times New Roman"/>
          <w:i/>
          <w:iCs/>
          <w:color w:val="000000" w:themeColor="text1"/>
          <w:sz w:val="26"/>
          <w:szCs w:val="26"/>
          <w:shd w:val="clear" w:color="auto" w:fill="FFFFFF"/>
        </w:rPr>
      </w:pPr>
      <w:r w:rsidRPr="00A554DB">
        <w:rPr>
          <w:rFonts w:cs="Times New Roman"/>
          <w:noProof/>
          <w:color w:val="000000" w:themeColor="text1"/>
          <w:sz w:val="26"/>
          <w:szCs w:val="26"/>
        </w:rPr>
        <w:drawing>
          <wp:inline distT="0" distB="0" distL="0" distR="0" wp14:anchorId="0E65D266" wp14:editId="73455DFB">
            <wp:extent cx="5731510" cy="28517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1785"/>
                    </a:xfrm>
                    <a:prstGeom prst="rect">
                      <a:avLst/>
                    </a:prstGeom>
                  </pic:spPr>
                </pic:pic>
              </a:graphicData>
            </a:graphic>
          </wp:inline>
        </w:drawing>
      </w:r>
    </w:p>
    <w:p w14:paraId="77BFAF3E" w14:textId="77777777" w:rsidR="004B51E6" w:rsidRPr="00A554DB" w:rsidRDefault="004B51E6" w:rsidP="004B51E6">
      <w:pPr>
        <w:spacing w:before="20" w:after="20" w:line="276" w:lineRule="auto"/>
        <w:rPr>
          <w:rFonts w:eastAsia="Calibri" w:cs="Times New Roman"/>
          <w:color w:val="000000" w:themeColor="text1"/>
          <w:sz w:val="26"/>
          <w:szCs w:val="26"/>
          <w:shd w:val="clear" w:color="auto" w:fill="FFFFFF"/>
        </w:rPr>
      </w:pPr>
      <w:r w:rsidRPr="00A554DB">
        <w:rPr>
          <w:rFonts w:eastAsia="Calibri" w:cs="Times New Roman"/>
          <w:color w:val="000000" w:themeColor="text1"/>
          <w:sz w:val="26"/>
          <w:szCs w:val="26"/>
          <w:shd w:val="clear" w:color="auto" w:fill="FFFFFF"/>
        </w:rPr>
        <w:t>+ GV hỗ trợ HS bằng cách vẽ sơ đồ và nhắc lại công thức tính quãng đường (của chuyển động đều) bằng vận tốc nhân với thời gian.</w:t>
      </w:r>
    </w:p>
    <w:p w14:paraId="0FB2D7BC" w14:textId="77777777" w:rsidR="004B51E6" w:rsidRPr="00A554DB" w:rsidRDefault="004B51E6" w:rsidP="004B51E6">
      <w:pPr>
        <w:spacing w:before="20" w:after="20" w:line="276" w:lineRule="auto"/>
        <w:rPr>
          <w:rFonts w:eastAsia="Calibri" w:cs="Times New Roman"/>
          <w:color w:val="000000" w:themeColor="text1"/>
          <w:sz w:val="26"/>
          <w:szCs w:val="26"/>
          <w:shd w:val="clear" w:color="auto" w:fill="FFFFFF"/>
        </w:rPr>
      </w:pPr>
      <w:r w:rsidRPr="00A554DB">
        <w:rPr>
          <w:rFonts w:eastAsia="Calibri" w:cs="Times New Roman"/>
          <w:color w:val="000000" w:themeColor="text1"/>
          <w:sz w:val="26"/>
          <w:szCs w:val="26"/>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B0B04A9" w14:textId="77777777" w:rsidR="004B51E6" w:rsidRPr="00A554DB" w:rsidRDefault="004B51E6" w:rsidP="004B51E6">
      <w:pPr>
        <w:spacing w:before="20" w:after="20" w:line="276" w:lineRule="auto"/>
        <w:rPr>
          <w:rFonts w:eastAsia="Calibri" w:cs="Times New Roman"/>
          <w:color w:val="000000" w:themeColor="text1"/>
          <w:sz w:val="26"/>
          <w:szCs w:val="26"/>
          <w:shd w:val="clear" w:color="auto" w:fill="FFFFFF"/>
        </w:rPr>
      </w:pPr>
      <w:r w:rsidRPr="00A554DB">
        <w:rPr>
          <w:rFonts w:eastAsia="Calibri" w:cs="Times New Roman"/>
          <w:color w:val="000000" w:themeColor="text1"/>
          <w:sz w:val="26"/>
          <w:szCs w:val="26"/>
          <w:shd w:val="clear" w:color="auto" w:fill="FFFFFF"/>
        </w:rPr>
        <w:t>+ HS có thể tính cụ thể các đại lượng bằng cách coi v và t là những số thực.</w:t>
      </w:r>
    </w:p>
    <w:p w14:paraId="50BEBE88" w14:textId="77777777" w:rsidR="004B51E6" w:rsidRPr="00A554DB" w:rsidRDefault="004B51E6" w:rsidP="004B51E6">
      <w:pPr>
        <w:spacing w:before="20" w:after="20" w:line="276" w:lineRule="auto"/>
        <w:jc w:val="both"/>
        <w:rPr>
          <w:rFonts w:eastAsia="Calibri" w:cs="Times New Roman"/>
          <w:i/>
          <w:iCs/>
          <w:color w:val="000000" w:themeColor="text1"/>
          <w:sz w:val="26"/>
          <w:szCs w:val="26"/>
          <w:shd w:val="clear" w:color="auto" w:fill="FFFFFF"/>
        </w:rPr>
      </w:pPr>
      <w:r w:rsidRPr="00A554DB">
        <w:rPr>
          <w:rFonts w:eastAsia="Calibri" w:cs="Times New Roman"/>
          <w:b/>
          <w:color w:val="000000" w:themeColor="text1"/>
          <w:sz w:val="26"/>
          <w:szCs w:val="26"/>
        </w:rPr>
        <w:t xml:space="preserve">Bước 2: Thực hiện nhiệm vụ: </w:t>
      </w:r>
      <w:r w:rsidRPr="00A554DB">
        <w:rPr>
          <w:rFonts w:eastAsia="Calibri" w:cs="Times New Roman"/>
          <w:color w:val="000000" w:themeColor="text1"/>
          <w:sz w:val="26"/>
          <w:szCs w:val="26"/>
        </w:rPr>
        <w:t>HS quan sát và chú ý lắng nghe, thảo luận nhóm và thực hiện yêu cầu theo dẫn dắt của GV.</w:t>
      </w:r>
    </w:p>
    <w:p w14:paraId="40A039E7"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3: Báo cáo, thảo luận: </w:t>
      </w:r>
      <w:r w:rsidRPr="00A554DB">
        <w:rPr>
          <w:rFonts w:eastAsia="Calibri" w:cs="Times New Roman"/>
          <w:color w:val="000000" w:themeColor="text1"/>
          <w:sz w:val="26"/>
          <w:szCs w:val="26"/>
        </w:rPr>
        <w:t>GV gọi đại diện một số thành viên nhóm HS trả lời, HS khác nhận xét, bổ sung.</w:t>
      </w:r>
    </w:p>
    <w:p w14:paraId="5DDA2C3B" w14:textId="77777777" w:rsidR="004B51E6" w:rsidRPr="00A554DB" w:rsidRDefault="004B51E6" w:rsidP="004B51E6">
      <w:pPr>
        <w:spacing w:before="20" w:after="20" w:line="276" w:lineRule="auto"/>
        <w:jc w:val="both"/>
        <w:rPr>
          <w:rFonts w:eastAsia="Calibri" w:cs="Times New Roman"/>
          <w:b/>
          <w:bCs/>
          <w:color w:val="000000" w:themeColor="text1"/>
          <w:sz w:val="26"/>
          <w:szCs w:val="26"/>
        </w:rPr>
      </w:pPr>
      <w:r w:rsidRPr="00A554DB">
        <w:rPr>
          <w:rFonts w:eastAsia="Calibri" w:cs="Times New Roman"/>
          <w:b/>
          <w:bCs/>
          <w:color w:val="000000" w:themeColor="text1"/>
          <w:sz w:val="26"/>
          <w:szCs w:val="26"/>
        </w:rPr>
        <w:t xml:space="preserve">Kết quả: </w:t>
      </w:r>
    </w:p>
    <w:p w14:paraId="15DFC10E"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Quãng đường thuyền đi được: S = (v+3).t = vt + 3t (km)</w:t>
      </w:r>
    </w:p>
    <w:p w14:paraId="43FE05F6"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Quãng đường ca nô đi được: S' = (2v - 3).t = 2vt – 3t (km).</w:t>
      </w:r>
    </w:p>
    <w:p w14:paraId="033779F9"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Khoảng cách giữa hai phương tiện d = S + S'= (vt+3t) + (2vt – 3t) (km).</w:t>
      </w:r>
    </w:p>
    <w:p w14:paraId="024F0380"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r w:rsidRPr="00A554DB">
        <w:rPr>
          <w:rFonts w:eastAsia="Calibri" w:cs="Times New Roman"/>
          <w:color w:val="000000" w:themeColor="text1"/>
          <w:sz w:val="26"/>
          <w:szCs w:val="26"/>
        </w:rPr>
        <w:t>GV ghi nhận câu trả lời của HS, trên cơ sở đó dẫn dắt HS vào tìm hiểu bài học mới: “Để thực hiện tính toán, rút gọn các biểu thức trên chúng ta sẽ vào bài học ngày hôm nay ”.</w:t>
      </w:r>
    </w:p>
    <w:p w14:paraId="2C460844" w14:textId="77777777" w:rsidR="004B51E6" w:rsidRPr="00A554DB" w:rsidRDefault="004B51E6" w:rsidP="004B51E6">
      <w:pPr>
        <w:spacing w:before="20" w:after="20" w:line="276" w:lineRule="auto"/>
        <w:jc w:val="both"/>
        <w:rPr>
          <w:rFonts w:eastAsia="Calibri" w:cs="Times New Roman"/>
          <w:b/>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cs="Times New Roman"/>
          <w:b/>
          <w:color w:val="000000" w:themeColor="text1"/>
          <w:sz w:val="26"/>
          <w:szCs w:val="26"/>
        </w:rPr>
        <w:t>Bài 2: Các phép toán với đa thức nhiều biến.</w:t>
      </w:r>
    </w:p>
    <w:p w14:paraId="15B7DD1C" w14:textId="77777777" w:rsidR="004B51E6" w:rsidRPr="00A554DB" w:rsidRDefault="004B51E6" w:rsidP="004B51E6">
      <w:pPr>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B.</w:t>
      </w:r>
      <w:r w:rsidRPr="00A554DB">
        <w:rPr>
          <w:rFonts w:eastAsia="Calibri" w:cs="Times New Roman"/>
          <w:color w:val="000000" w:themeColor="text1"/>
          <w:sz w:val="26"/>
          <w:szCs w:val="26"/>
        </w:rPr>
        <w:t xml:space="preserve"> </w:t>
      </w:r>
      <w:r w:rsidRPr="00A554DB">
        <w:rPr>
          <w:rFonts w:eastAsia="Calibri" w:cs="Times New Roman"/>
          <w:b/>
          <w:color w:val="000000" w:themeColor="text1"/>
          <w:sz w:val="26"/>
          <w:szCs w:val="26"/>
        </w:rPr>
        <w:t>HÌNH THÀNH KIẾN THỨC MỚI</w:t>
      </w:r>
    </w:p>
    <w:p w14:paraId="49AA4726" w14:textId="77777777" w:rsidR="004B51E6" w:rsidRPr="00A554DB" w:rsidRDefault="004B51E6" w:rsidP="004B51E6">
      <w:pPr>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lastRenderedPageBreak/>
        <w:t>Hoạt động 1: Cộng, trừ hai đa thức</w:t>
      </w:r>
    </w:p>
    <w:p w14:paraId="24785DB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a) Mục tiêu:</w:t>
      </w:r>
      <w:r w:rsidRPr="00A554DB">
        <w:rPr>
          <w:rFonts w:eastAsia="Calibri" w:cs="Times New Roman"/>
          <w:color w:val="000000" w:themeColor="text1"/>
          <w:sz w:val="26"/>
          <w:szCs w:val="26"/>
        </w:rPr>
        <w:t xml:space="preserve">  </w:t>
      </w:r>
    </w:p>
    <w:p w14:paraId="38AEFD75"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HS thực hiện được phép toán cộng, trừ đa thức nhiều biến và giải các bài toán liên quan đến phép cộng và trừ đa thức nhiều biến.</w:t>
      </w:r>
    </w:p>
    <w:p w14:paraId="2C3E4726" w14:textId="77777777" w:rsidR="0042668A" w:rsidRPr="00A554DB" w:rsidRDefault="0042668A" w:rsidP="0042668A">
      <w:pPr>
        <w:tabs>
          <w:tab w:val="left" w:pos="567"/>
          <w:tab w:val="left" w:pos="1134"/>
        </w:tabs>
        <w:spacing w:after="0" w:line="240" w:lineRule="auto"/>
        <w:jc w:val="both"/>
        <w:rPr>
          <w:rFonts w:eastAsia="Calibri" w:cs="Times New Roman"/>
          <w:b/>
          <w:color w:val="FF0000"/>
          <w:sz w:val="26"/>
          <w:szCs w:val="26"/>
        </w:rPr>
      </w:pPr>
      <w:r w:rsidRPr="00A554DB">
        <w:rPr>
          <w:rFonts w:eastAsia="Calibri" w:cs="Times New Roman"/>
          <w:b/>
          <w:color w:val="FF0000"/>
          <w:sz w:val="26"/>
          <w:szCs w:val="26"/>
        </w:rPr>
        <w:t xml:space="preserve">*HSKT: </w:t>
      </w:r>
      <w:r w:rsidRPr="00A554DB">
        <w:rPr>
          <w:rFonts w:eastAsia="Calibri" w:cs="Times New Roman"/>
          <w:b/>
          <w:bCs/>
          <w:color w:val="FF0000"/>
          <w:sz w:val="26"/>
          <w:szCs w:val="26"/>
        </w:rPr>
        <w:t>- HS thực hiện được phép toán cộng, trừ đa thức nhiều biến</w:t>
      </w:r>
    </w:p>
    <w:p w14:paraId="6C3C47E1"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b) Nội dung:</w:t>
      </w:r>
    </w:p>
    <w:p w14:paraId="5F9E831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w:t>
      </w:r>
      <w:r w:rsidRPr="00A554DB">
        <w:rPr>
          <w:rFonts w:eastAsia="Calibri" w:cs="Times New Roman"/>
          <w:b/>
          <w:color w:val="000000" w:themeColor="text1"/>
          <w:sz w:val="26"/>
          <w:szCs w:val="26"/>
        </w:rPr>
        <w:t xml:space="preserve"> </w:t>
      </w:r>
      <w:r w:rsidRPr="00A554DB">
        <w:rPr>
          <w:rFonts w:eastAsia="Calibri" w:cs="Times New Roman"/>
          <w:color w:val="000000" w:themeColor="text1"/>
          <w:sz w:val="26"/>
          <w:szCs w:val="26"/>
        </w:rPr>
        <w:t xml:space="preserve">HS tìm hiểu nội dung kiến thức về cách cộng, trừ đa thức nhiều biến theo yêu cầu, dẫn dắt của GV, thảo luận trả lời câu hỏi trong SGK. </w:t>
      </w:r>
    </w:p>
    <w:p w14:paraId="5F17E90A"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c) Sản phẩm: </w:t>
      </w:r>
      <w:r w:rsidRPr="00A554DB">
        <w:rPr>
          <w:rFonts w:eastAsia="Calibri" w:cs="Times New Roman"/>
          <w:color w:val="000000" w:themeColor="text1"/>
          <w:sz w:val="26"/>
          <w:szCs w:val="26"/>
        </w:rPr>
        <w:t xml:space="preserve">HS vận dụng kiến thức thực hiện được phép toán cộng, trừ đa thức nhiều biến để thực hành làm các bài tập ví dụ, thực hành, vận dụng </w:t>
      </w:r>
    </w:p>
    <w:p w14:paraId="3353FCC0"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d) Tổ chức thực hiện:</w:t>
      </w:r>
    </w:p>
    <w:tbl>
      <w:tblPr>
        <w:tblStyle w:val="TableGrid1"/>
        <w:tblW w:w="10060" w:type="dxa"/>
        <w:tblLook w:val="04A0" w:firstRow="1" w:lastRow="0" w:firstColumn="1" w:lastColumn="0" w:noHBand="0" w:noVBand="1"/>
      </w:tblPr>
      <w:tblGrid>
        <w:gridCol w:w="4673"/>
        <w:gridCol w:w="5387"/>
      </w:tblGrid>
      <w:tr w:rsidR="004B51E6" w:rsidRPr="00A554DB" w14:paraId="137F874E" w14:textId="77777777" w:rsidTr="004B51E6">
        <w:tc>
          <w:tcPr>
            <w:tcW w:w="4673" w:type="dxa"/>
          </w:tcPr>
          <w:p w14:paraId="38141C9B" w14:textId="3CE6CB5A"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HOẠT ĐỘNG CỦA GV VÀ HS</w:t>
            </w:r>
          </w:p>
        </w:tc>
        <w:tc>
          <w:tcPr>
            <w:tcW w:w="5387" w:type="dxa"/>
          </w:tcPr>
          <w:p w14:paraId="769A2B64"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5F962F5D" w14:textId="77777777" w:rsidTr="004B51E6">
        <w:trPr>
          <w:trHeight w:val="1088"/>
        </w:trPr>
        <w:tc>
          <w:tcPr>
            <w:tcW w:w="4673" w:type="dxa"/>
          </w:tcPr>
          <w:p w14:paraId="1E76651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3F10440C"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color w:val="000000" w:themeColor="text1"/>
                <w:sz w:val="26"/>
                <w:szCs w:val="26"/>
              </w:rPr>
              <w:t xml:space="preserve">- GV yêu cầu HS hoạt động nhóm 4 thảo luận thực hiện yêu cầu của </w:t>
            </w:r>
            <w:r w:rsidRPr="00A554DB">
              <w:rPr>
                <w:rFonts w:eastAsia="Calibri" w:hAnsi="Times New Roman" w:cs="Times New Roman"/>
                <w:b/>
                <w:color w:val="000000" w:themeColor="text1"/>
                <w:sz w:val="26"/>
                <w:szCs w:val="26"/>
              </w:rPr>
              <w:t xml:space="preserve">HĐKP1 </w:t>
            </w:r>
            <w:r w:rsidRPr="00A554DB">
              <w:rPr>
                <w:rFonts w:eastAsia="Calibri" w:hAnsi="Times New Roman" w:cs="Times New Roman"/>
                <w:bCs/>
                <w:color w:val="000000" w:themeColor="text1"/>
                <w:sz w:val="26"/>
                <w:szCs w:val="26"/>
              </w:rPr>
              <w:t>ra phiếu nhóm.</w:t>
            </w:r>
          </w:p>
          <w:p w14:paraId="6E0F5866"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GV quan sát, hỗ trợ khi HS khó khăn trong việc xác định giá tiền của mỗi tấm (bằng diện tích nhân với đơn giá) và tổng số tiền mỗi lần.</w:t>
            </w:r>
          </w:p>
          <w:p w14:paraId="5DBF2B4D"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Đại diện các nhóm trình bày kết quả và giải thích cách làm</w:t>
            </w:r>
          </w:p>
          <w:p w14:paraId="09ED18B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w:t>
            </w:r>
          </w:p>
          <w:p w14:paraId="67D9117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chiếu và phân tích, giải thích lần lượt các bước ví dụ trong SGK (tr12).</w:t>
            </w:r>
          </w:p>
          <w:p w14:paraId="0D801A43" w14:textId="77777777" w:rsidR="004B51E6" w:rsidRPr="00A554DB" w:rsidRDefault="004B51E6" w:rsidP="004B51E6">
            <w:pPr>
              <w:spacing w:before="20" w:after="20" w:line="276" w:lineRule="auto"/>
              <w:jc w:val="both"/>
              <w:rPr>
                <w:rFonts w:eastAsia="Calibri" w:hAnsi="Times New Roman" w:cs="Times New Roman"/>
                <w:i/>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dẫn dắt, đặt câu hỏi và rút ra kết luận về quy tắc cộng, trừ hai đa thức. (GV đặt câu hỏi dẫn dắt: “Để thực hiện cộng, trừ hai đa thức ta làm như thế nào</w:t>
            </w:r>
            <w:r w:rsidRPr="00A554DB">
              <w:rPr>
                <w:rFonts w:eastAsia="Calibri" w:hAnsi="Times New Roman" w:cs="Times New Roman"/>
                <w:i/>
                <w:color w:val="000000" w:themeColor="text1"/>
                <w:sz w:val="26"/>
                <w:szCs w:val="26"/>
              </w:rPr>
              <w:t>?</w:t>
            </w:r>
            <w:r w:rsidRPr="00A554DB">
              <w:rPr>
                <w:rFonts w:eastAsia="Calibri" w:hAnsi="Times New Roman" w:cs="Times New Roman"/>
                <w:i/>
                <w:iCs/>
                <w:color w:val="000000" w:themeColor="text1"/>
                <w:sz w:val="26"/>
                <w:szCs w:val="26"/>
              </w:rPr>
              <w:t>”)</w:t>
            </w:r>
          </w:p>
          <w:p w14:paraId="067C44E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một vài HS đọc khung kiến thức trọng tâm.</w:t>
            </w:r>
          </w:p>
          <w:p w14:paraId="686AF241" w14:textId="77777777" w:rsidR="0042668A" w:rsidRPr="00A554DB" w:rsidRDefault="0042668A" w:rsidP="0042668A">
            <w:pPr>
              <w:tabs>
                <w:tab w:val="left" w:pos="567"/>
                <w:tab w:val="left" w:pos="1134"/>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p>
          <w:p w14:paraId="69DCA03F" w14:textId="77777777" w:rsidR="0042668A" w:rsidRPr="00A554DB" w:rsidRDefault="0042668A" w:rsidP="0042668A">
            <w:pPr>
              <w:jc w:val="both"/>
              <w:rPr>
                <w:rFonts w:eastAsia="Calibri" w:hAnsi="Times New Roman" w:cs="Times New Roman"/>
                <w:b/>
                <w:bCs/>
                <w:color w:val="FF0000"/>
                <w:sz w:val="26"/>
                <w:szCs w:val="26"/>
              </w:rPr>
            </w:pPr>
            <w:r w:rsidRPr="00A554DB">
              <w:rPr>
                <w:rFonts w:eastAsia="Calibri" w:hAnsi="Times New Roman" w:cs="Times New Roman"/>
                <w:b/>
                <w:bCs/>
                <w:color w:val="FF0000"/>
                <w:sz w:val="26"/>
                <w:szCs w:val="26"/>
              </w:rPr>
              <w:t>- GV mời HS đọc khung kiến thức trọng tâm.</w:t>
            </w:r>
          </w:p>
          <w:p w14:paraId="4FFC7BA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1, </w:t>
            </w:r>
            <w:r w:rsidRPr="00A554DB">
              <w:rPr>
                <w:rFonts w:eastAsia="Calibri" w:hAnsi="Times New Roman" w:cs="Times New Roman"/>
                <w:color w:val="000000" w:themeColor="text1"/>
                <w:sz w:val="26"/>
                <w:szCs w:val="26"/>
              </w:rPr>
              <w:t xml:space="preserve">vấn đáp, gợi mở giúp HS biết cách trình bày phép cộng và trừ hai đa thức. </w:t>
            </w:r>
          </w:p>
          <w:p w14:paraId="2420D60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(GV vừa chiếu từng bước thực hiện lên bảng, vừa giải thích cách làm)</w:t>
            </w:r>
          </w:p>
          <w:p w14:paraId="1ABF263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áp dụng quy tắc thực hành và rèn kĩ năng trình bày cộng, trừ hai đa thức nhiều biến thông qua việc hoàn thành </w:t>
            </w:r>
            <w:r w:rsidRPr="00A554DB">
              <w:rPr>
                <w:rFonts w:eastAsia="Calibri" w:hAnsi="Times New Roman" w:cs="Times New Roman"/>
                <w:b/>
                <w:bCs/>
                <w:color w:val="000000" w:themeColor="text1"/>
                <w:sz w:val="26"/>
                <w:szCs w:val="26"/>
              </w:rPr>
              <w:t>Thực hành 1</w:t>
            </w:r>
            <w:r w:rsidRPr="00A554DB">
              <w:rPr>
                <w:rFonts w:eastAsia="Calibri" w:hAnsi="Times New Roman" w:cs="Times New Roman"/>
                <w:color w:val="000000" w:themeColor="text1"/>
                <w:sz w:val="26"/>
                <w:szCs w:val="26"/>
              </w:rPr>
              <w:t xml:space="preserve"> vào vở cá nhân. (HS có thể trao đổi cặp </w:t>
            </w:r>
            <w:r w:rsidRPr="00A554DB">
              <w:rPr>
                <w:rFonts w:eastAsia="Calibri" w:hAnsi="Times New Roman" w:cs="Times New Roman"/>
                <w:color w:val="000000" w:themeColor="text1"/>
                <w:sz w:val="26"/>
                <w:szCs w:val="26"/>
              </w:rPr>
              <w:lastRenderedPageBreak/>
              <w:t>đôi để kiểm tra chéo đáp án và cách trình bày).</w:t>
            </w:r>
          </w:p>
          <w:p w14:paraId="32296F0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hai HS lên bảng trình bày kết quả.</w:t>
            </w:r>
          </w:p>
          <w:p w14:paraId="7A9667F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1</w:t>
            </w:r>
            <w:r w:rsidRPr="00A554DB">
              <w:rPr>
                <w:rFonts w:eastAsia="Calibri" w:hAnsi="Times New Roman" w:cs="Times New Roman"/>
                <w:color w:val="000000" w:themeColor="text1"/>
                <w:sz w:val="26"/>
                <w:szCs w:val="26"/>
              </w:rPr>
              <w:t>, GV lưu ý cho HS các lỗi sai hay mắc phải.</w:t>
            </w:r>
          </w:p>
          <w:p w14:paraId="771E6C0D"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6524375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áp dụng kiến thức hoàn thành vở.</w:t>
            </w:r>
          </w:p>
          <w:p w14:paraId="396AFD5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5886919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3D8BCED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378A82B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57C58F4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5117819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quy tắc cộng, trừ hai đa thức nhiều biến.</w:t>
            </w:r>
          </w:p>
        </w:tc>
        <w:tc>
          <w:tcPr>
            <w:tcW w:w="5387" w:type="dxa"/>
          </w:tcPr>
          <w:p w14:paraId="0DD39165"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1. Cộng, trừ hai đa thức.</w:t>
            </w:r>
          </w:p>
          <w:p w14:paraId="087D75C2" w14:textId="77777777" w:rsidR="004B51E6" w:rsidRPr="00A554DB" w:rsidRDefault="004B51E6" w:rsidP="004B51E6">
            <w:pPr>
              <w:spacing w:before="20" w:after="20" w:line="276" w:lineRule="auto"/>
              <w:jc w:val="both"/>
              <w:rPr>
                <w:rFonts w:eastAsia="Calibri" w:hAnsi="Times New Roman" w:cs="Times New Roman"/>
                <w:b/>
                <w:i/>
                <w:color w:val="000000" w:themeColor="text1"/>
                <w:sz w:val="26"/>
                <w:szCs w:val="26"/>
                <w:u w:val="single"/>
              </w:rPr>
            </w:pPr>
            <w:r w:rsidRPr="00A554DB">
              <w:rPr>
                <w:rFonts w:eastAsia="Calibri" w:hAnsi="Times New Roman" w:cs="Times New Roman"/>
                <w:b/>
                <w:i/>
                <w:color w:val="000000" w:themeColor="text1"/>
                <w:sz w:val="26"/>
                <w:szCs w:val="26"/>
                <w:u w:val="single"/>
              </w:rPr>
              <w:t>HĐKP1:</w:t>
            </w:r>
          </w:p>
          <w:p w14:paraId="501B5171"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Số tiền lần 1, lần 2 lần lượt là:</w:t>
            </w:r>
          </w:p>
          <w:p w14:paraId="43103E35" w14:textId="77777777" w:rsidR="004B51E6" w:rsidRPr="00A554DB" w:rsidRDefault="00000000" w:rsidP="004B51E6">
            <w:pPr>
              <w:spacing w:before="20" w:after="20" w:line="276" w:lineRule="auto"/>
              <w:jc w:val="both"/>
              <w:textAlignment w:val="baseline"/>
              <w:rPr>
                <w:rFonts w:hAnsi="Times New Roman"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1</m:t>
                  </m:r>
                </m:sub>
              </m:sSub>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a+4xa+5xya</m:t>
              </m:r>
            </m:oMath>
            <w:r w:rsidR="004B51E6" w:rsidRPr="00A554DB">
              <w:rPr>
                <w:rFonts w:hAnsi="Times New Roman" w:cs="Times New Roman"/>
                <w:color w:val="000000" w:themeColor="text1"/>
                <w:sz w:val="26"/>
                <w:szCs w:val="26"/>
              </w:rPr>
              <w:t xml:space="preserve"> (đồng)</w:t>
            </w:r>
          </w:p>
          <w:p w14:paraId="612F4F25" w14:textId="77777777" w:rsidR="004B51E6" w:rsidRPr="00A554DB" w:rsidRDefault="00000000" w:rsidP="004B51E6">
            <w:pPr>
              <w:spacing w:before="20" w:after="20" w:line="276" w:lineRule="auto"/>
              <w:jc w:val="both"/>
              <w:textAlignment w:val="baseline"/>
              <w:rPr>
                <w:rFonts w:hAnsi="Times New Roman"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a+3xa+6xya</m:t>
              </m:r>
            </m:oMath>
            <w:r w:rsidR="004B51E6" w:rsidRPr="00A554DB">
              <w:rPr>
                <w:rFonts w:hAnsi="Times New Roman" w:cs="Times New Roman"/>
                <w:color w:val="000000" w:themeColor="text1"/>
                <w:sz w:val="26"/>
                <w:szCs w:val="26"/>
              </w:rPr>
              <w:t xml:space="preserve"> (đồng)</w:t>
            </w:r>
          </w:p>
          <w:p w14:paraId="6EFC1AC0"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 xml:space="preserve">a) Tổng số tiền của hai lần là: </w:t>
            </w:r>
          </w:p>
          <w:p w14:paraId="589B2F8F"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T =  P</w:t>
            </w:r>
            <w:r w:rsidRPr="00A554DB">
              <w:rPr>
                <w:rFonts w:eastAsia="Times New Roman" w:hAnsi="Times New Roman" w:cs="Times New Roman"/>
                <w:color w:val="000000" w:themeColor="text1"/>
                <w:sz w:val="26"/>
                <w:szCs w:val="26"/>
                <w:vertAlign w:val="subscript"/>
              </w:rPr>
              <w:t>1</w:t>
            </w:r>
            <w:r w:rsidRPr="00A554DB">
              <w:rPr>
                <w:rFonts w:eastAsia="Times New Roman" w:hAnsi="Times New Roman" w:cs="Times New Roman"/>
                <w:color w:val="000000" w:themeColor="text1"/>
                <w:sz w:val="26"/>
                <w:szCs w:val="26"/>
              </w:rPr>
              <w:t xml:space="preserve"> + P</w:t>
            </w:r>
            <w:r w:rsidRPr="00A554DB">
              <w:rPr>
                <w:rFonts w:eastAsia="Times New Roman" w:hAnsi="Times New Roman" w:cs="Times New Roman"/>
                <w:color w:val="000000" w:themeColor="text1"/>
                <w:sz w:val="26"/>
                <w:szCs w:val="26"/>
                <w:vertAlign w:val="subscript"/>
              </w:rPr>
              <w:t xml:space="preserve">2 </w:t>
            </w:r>
            <w:r w:rsidRPr="00A554DB">
              <w:rPr>
                <w:rFonts w:eastAsia="Times New Roman" w:hAnsi="Times New Roman" w:cs="Times New Roman"/>
                <w:color w:val="000000" w:themeColor="text1"/>
                <w:sz w:val="26"/>
                <w:szCs w:val="26"/>
              </w:rPr>
              <w:t>= 6x</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a + 7xa + 11xya (đồng)</w:t>
            </w:r>
          </w:p>
          <w:p w14:paraId="547C6BDF"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b) Chênh lệch số tiền giữa lần 2 và lần 1là:</w:t>
            </w:r>
          </w:p>
          <w:p w14:paraId="44432B92"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H =  P</w:t>
            </w:r>
            <w:r w:rsidRPr="00A554DB">
              <w:rPr>
                <w:rFonts w:eastAsia="Times New Roman" w:hAnsi="Times New Roman" w:cs="Times New Roman"/>
                <w:color w:val="000000" w:themeColor="text1"/>
                <w:sz w:val="26"/>
                <w:szCs w:val="26"/>
                <w:vertAlign w:val="subscript"/>
              </w:rPr>
              <w:t>2</w:t>
            </w:r>
            <w:r w:rsidRPr="00A554DB">
              <w:rPr>
                <w:rFonts w:eastAsia="Times New Roman" w:hAnsi="Times New Roman" w:cs="Times New Roman"/>
                <w:color w:val="000000" w:themeColor="text1"/>
                <w:sz w:val="26"/>
                <w:szCs w:val="26"/>
              </w:rPr>
              <w:t xml:space="preserve"> - P</w:t>
            </w:r>
            <w:r w:rsidRPr="00A554DB">
              <w:rPr>
                <w:rFonts w:eastAsia="Times New Roman" w:hAnsi="Times New Roman" w:cs="Times New Roman"/>
                <w:color w:val="000000" w:themeColor="text1"/>
                <w:sz w:val="26"/>
                <w:szCs w:val="26"/>
                <w:vertAlign w:val="subscript"/>
              </w:rPr>
              <w:t xml:space="preserve">1 </w:t>
            </w:r>
            <w:r w:rsidRPr="00A554DB">
              <w:rPr>
                <w:rFonts w:eastAsia="Times New Roman" w:hAnsi="Times New Roman" w:cs="Times New Roman"/>
                <w:color w:val="000000" w:themeColor="text1"/>
                <w:sz w:val="26"/>
                <w:szCs w:val="26"/>
              </w:rPr>
              <w:t>= 2x</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a - xa + xya (đồng)</w:t>
            </w:r>
          </w:p>
          <w:p w14:paraId="5FEB468C"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p>
          <w:p w14:paraId="5FFE3FC6"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p>
          <w:p w14:paraId="37E183BE"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A554DB">
              <w:rPr>
                <w:rFonts w:eastAsia="Times New Roman" w:hAnsi="Times New Roman" w:cs="Times New Roman"/>
                <w:b/>
                <w:color w:val="000000" w:themeColor="text1"/>
                <w:sz w:val="26"/>
                <w:szCs w:val="26"/>
                <w:u w:val="single"/>
              </w:rPr>
              <w:t>Kết luận:</w:t>
            </w:r>
          </w:p>
          <w:p w14:paraId="6187F0AE"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 xml:space="preserve">Muốn </w:t>
            </w:r>
            <w:r w:rsidRPr="00A554DB">
              <w:rPr>
                <w:rFonts w:eastAsia="Times New Roman" w:hAnsi="Times New Roman" w:cs="Times New Roman"/>
                <w:b/>
                <w:bCs/>
                <w:i/>
                <w:color w:val="000000" w:themeColor="text1"/>
                <w:sz w:val="26"/>
                <w:szCs w:val="26"/>
              </w:rPr>
              <w:t>cộng</w:t>
            </w:r>
            <w:r w:rsidRPr="00A554DB">
              <w:rPr>
                <w:rFonts w:eastAsia="Times New Roman" w:hAnsi="Times New Roman" w:cs="Times New Roman"/>
                <w:i/>
                <w:color w:val="000000" w:themeColor="text1"/>
                <w:sz w:val="26"/>
                <w:szCs w:val="26"/>
              </w:rPr>
              <w:t xml:space="preserve"> hay </w:t>
            </w:r>
            <w:r w:rsidRPr="00A554DB">
              <w:rPr>
                <w:rFonts w:eastAsia="Times New Roman" w:hAnsi="Times New Roman" w:cs="Times New Roman"/>
                <w:b/>
                <w:bCs/>
                <w:i/>
                <w:color w:val="000000" w:themeColor="text1"/>
                <w:sz w:val="26"/>
                <w:szCs w:val="26"/>
              </w:rPr>
              <w:t>trừ hai đa thức</w:t>
            </w:r>
            <w:r w:rsidRPr="00A554DB">
              <w:rPr>
                <w:rFonts w:eastAsia="Times New Roman" w:hAnsi="Times New Roman" w:cs="Times New Roman"/>
                <w:i/>
                <w:color w:val="000000" w:themeColor="text1"/>
                <w:sz w:val="26"/>
                <w:szCs w:val="26"/>
              </w:rPr>
              <w:t xml:space="preserve"> ta làm như sau:</w:t>
            </w:r>
          </w:p>
          <w:p w14:paraId="37292930"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 Viết hai đa thức trong ngoặc và nối với nhau bằng dấu (+) hay trừ (-).</w:t>
            </w:r>
          </w:p>
          <w:p w14:paraId="411DF872"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 Bỏ dấu ngoặc rồi thu gọn đa thức thu được.</w:t>
            </w:r>
          </w:p>
          <w:p w14:paraId="35D0F75F"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
                <w:i/>
                <w:color w:val="000000" w:themeColor="text1"/>
                <w:sz w:val="26"/>
                <w:szCs w:val="26"/>
                <w:u w:val="single"/>
              </w:rPr>
              <w:t>Ví dụ 1:</w:t>
            </w:r>
            <w:r w:rsidRPr="00A554DB">
              <w:rPr>
                <w:rFonts w:eastAsia="Times New Roman" w:hAnsi="Times New Roman" w:cs="Times New Roman"/>
                <w:bCs/>
                <w:i/>
                <w:color w:val="000000" w:themeColor="text1"/>
                <w:sz w:val="26"/>
                <w:szCs w:val="26"/>
              </w:rPr>
              <w:t xml:space="preserve"> (SGK – tr13)</w:t>
            </w:r>
          </w:p>
          <w:p w14:paraId="2CAEB5B4"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457D8B17"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7C4DBCE1"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4D540789"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Thực hành 1:</w:t>
            </w:r>
          </w:p>
          <w:p w14:paraId="2BB20017"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M + N = 1 +  x + 2xy;</w:t>
            </w:r>
          </w:p>
          <w:p w14:paraId="66BA4CB8"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M - N = 1 – x + 4xy - 4x</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y</w:t>
            </w:r>
            <w:r w:rsidRPr="00A554DB">
              <w:rPr>
                <w:rFonts w:eastAsia="Times New Roman" w:hAnsi="Times New Roman" w:cs="Times New Roman"/>
                <w:color w:val="000000" w:themeColor="text1"/>
                <w:sz w:val="26"/>
                <w:szCs w:val="26"/>
                <w:vertAlign w:val="superscript"/>
              </w:rPr>
              <w:t>2</w:t>
            </w:r>
          </w:p>
          <w:p w14:paraId="141E0AEF"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p>
        </w:tc>
      </w:tr>
    </w:tbl>
    <w:p w14:paraId="1FA3FA00"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70BA8519"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Hoạt động 2: Nhân hai đa thức</w:t>
      </w:r>
    </w:p>
    <w:p w14:paraId="3E910BA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5D785A48"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nhận biết và thực hiện được phép nhân hai đơn thức, phép nhân hai đa thức.</w:t>
      </w:r>
    </w:p>
    <w:p w14:paraId="6D2C75D6" w14:textId="77777777" w:rsidR="0042668A" w:rsidRPr="00A554DB" w:rsidRDefault="0042668A" w:rsidP="0042668A">
      <w:pPr>
        <w:tabs>
          <w:tab w:val="left" w:pos="567"/>
          <w:tab w:val="left" w:pos="1134"/>
        </w:tabs>
        <w:spacing w:after="0" w:line="240" w:lineRule="auto"/>
        <w:jc w:val="both"/>
        <w:rPr>
          <w:rFonts w:eastAsia="Calibri" w:cs="Times New Roman"/>
          <w:b/>
          <w:color w:val="FF0000"/>
          <w:sz w:val="26"/>
          <w:szCs w:val="26"/>
          <w:lang w:val="fr-FR"/>
        </w:rPr>
      </w:pPr>
      <w:r w:rsidRPr="00A554DB">
        <w:rPr>
          <w:rFonts w:eastAsia="Calibri" w:cs="Times New Roman"/>
          <w:b/>
          <w:color w:val="FF0000"/>
          <w:sz w:val="26"/>
          <w:szCs w:val="26"/>
          <w:lang w:val="fr-FR"/>
        </w:rPr>
        <w:t xml:space="preserve">*HSKT: </w:t>
      </w:r>
    </w:p>
    <w:p w14:paraId="5DB19258" w14:textId="77777777" w:rsidR="0042668A" w:rsidRPr="00A554DB" w:rsidRDefault="0042668A" w:rsidP="0042668A">
      <w:pPr>
        <w:tabs>
          <w:tab w:val="left" w:pos="567"/>
          <w:tab w:val="left" w:pos="1134"/>
        </w:tabs>
        <w:spacing w:after="0" w:line="240" w:lineRule="auto"/>
        <w:jc w:val="both"/>
        <w:rPr>
          <w:rFonts w:eastAsia="Calibri" w:cs="Times New Roman"/>
          <w:b/>
          <w:bCs/>
          <w:color w:val="FF0000"/>
          <w:sz w:val="26"/>
          <w:szCs w:val="26"/>
          <w:lang w:val="fr-FR"/>
        </w:rPr>
      </w:pPr>
      <w:r w:rsidRPr="00A554DB">
        <w:rPr>
          <w:rFonts w:eastAsia="Calibri" w:cs="Times New Roman"/>
          <w:b/>
          <w:bCs/>
          <w:color w:val="FF0000"/>
          <w:sz w:val="26"/>
          <w:szCs w:val="26"/>
          <w:lang w:val="fr-FR"/>
        </w:rPr>
        <w:t>- HS nhận biết và thực hiện được phép nhân hai đơn thức.</w:t>
      </w:r>
    </w:p>
    <w:p w14:paraId="004820B3" w14:textId="77777777" w:rsidR="0042668A" w:rsidRPr="00A554DB" w:rsidRDefault="0042668A" w:rsidP="0042668A">
      <w:pPr>
        <w:tabs>
          <w:tab w:val="left" w:pos="567"/>
          <w:tab w:val="left" w:pos="1134"/>
        </w:tabs>
        <w:spacing w:after="0" w:line="240" w:lineRule="auto"/>
        <w:jc w:val="both"/>
        <w:rPr>
          <w:rFonts w:eastAsia="Calibri" w:cs="Times New Roman"/>
          <w:b/>
          <w:bCs/>
          <w:color w:val="FF0000"/>
          <w:sz w:val="26"/>
          <w:szCs w:val="26"/>
          <w:lang w:val="fr-FR"/>
        </w:rPr>
      </w:pPr>
      <w:r w:rsidRPr="00A554DB">
        <w:rPr>
          <w:rFonts w:eastAsia="Calibri" w:cs="Times New Roman"/>
          <w:b/>
          <w:bCs/>
          <w:color w:val="FF0000"/>
          <w:sz w:val="26"/>
          <w:szCs w:val="26"/>
          <w:lang w:val="fr-FR"/>
        </w:rPr>
        <w:t>- HS nhận biết và thực hiện được phép nhân hai đa thức.</w:t>
      </w:r>
    </w:p>
    <w:p w14:paraId="6A1B27A0"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2ECC1299"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nội dung kiến thức về phép nhân hai đơn thức và phép nhân hai đa thức theo yêu cầu, dẫn dắt của GV, thảo luận trả lời câu hỏi và hoàn thành các bài tập ví dụ, thực hành, vận dụng trong SGK. </w:t>
      </w:r>
    </w:p>
    <w:p w14:paraId="65F247E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ghi nhớ và vận dụng kiến thức về nhân hai đơn thức, nhân hai đa thức để thực hành hoàn thành bài tập Ví dụ 3, Thực hành 3, Vận dụng 1, Vận dụng 2,3.</w:t>
      </w:r>
    </w:p>
    <w:p w14:paraId="1ABD5E55"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201" w:type="dxa"/>
        <w:tblLook w:val="04A0" w:firstRow="1" w:lastRow="0" w:firstColumn="1" w:lastColumn="0" w:noHBand="0" w:noVBand="1"/>
      </w:tblPr>
      <w:tblGrid>
        <w:gridCol w:w="4673"/>
        <w:gridCol w:w="5528"/>
      </w:tblGrid>
      <w:tr w:rsidR="004B51E6" w:rsidRPr="00A554DB" w14:paraId="13A06416" w14:textId="77777777" w:rsidTr="004B51E6">
        <w:tc>
          <w:tcPr>
            <w:tcW w:w="4673" w:type="dxa"/>
          </w:tcPr>
          <w:p w14:paraId="6DD8AE8E" w14:textId="7D1407F8"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t>HOẠT ĐỘNG CỦA GV VÀ HS</w:t>
            </w:r>
          </w:p>
        </w:tc>
        <w:tc>
          <w:tcPr>
            <w:tcW w:w="5528" w:type="dxa"/>
          </w:tcPr>
          <w:p w14:paraId="2CAD68F6"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47807A16" w14:textId="77777777" w:rsidTr="004B51E6">
        <w:trPr>
          <w:trHeight w:val="1088"/>
        </w:trPr>
        <w:tc>
          <w:tcPr>
            <w:tcW w:w="4673" w:type="dxa"/>
          </w:tcPr>
          <w:p w14:paraId="0B2C54B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3EBBD211"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Nhân hai đơn thức</w:t>
            </w:r>
          </w:p>
          <w:p w14:paraId="4676B63C"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lang w:val="nl-NL"/>
              </w:rPr>
            </w:pPr>
            <w:r w:rsidRPr="00A554DB">
              <w:rPr>
                <w:rFonts w:eastAsia="Calibri" w:hAnsi="Times New Roman" w:cs="Times New Roman"/>
                <w:color w:val="000000" w:themeColor="text1"/>
                <w:sz w:val="26"/>
                <w:szCs w:val="26"/>
                <w:lang w:val="nl-NL"/>
              </w:rPr>
              <w:t xml:space="preserve">- GV tổ chức cho HS  làm việc cá nhân hoàn thành </w:t>
            </w:r>
            <w:r w:rsidRPr="00A554DB">
              <w:rPr>
                <w:rFonts w:eastAsia="Calibri" w:hAnsi="Times New Roman" w:cs="Times New Roman"/>
                <w:b/>
                <w:bCs/>
                <w:color w:val="000000" w:themeColor="text1"/>
                <w:sz w:val="26"/>
                <w:szCs w:val="26"/>
                <w:lang w:val="nl-NL"/>
              </w:rPr>
              <w:t>HĐKP2:</w:t>
            </w:r>
          </w:p>
          <w:p w14:paraId="5339F064" w14:textId="77777777" w:rsidR="0042668A" w:rsidRPr="00A554DB" w:rsidRDefault="0042668A" w:rsidP="0042668A">
            <w:pPr>
              <w:tabs>
                <w:tab w:val="left" w:pos="567"/>
                <w:tab w:val="left" w:pos="1134"/>
              </w:tabs>
              <w:jc w:val="both"/>
              <w:rPr>
                <w:rFonts w:eastAsia="Calibri" w:hAnsi="Times New Roman" w:cs="Times New Roman"/>
                <w:b/>
                <w:color w:val="FF0000"/>
                <w:sz w:val="26"/>
                <w:szCs w:val="26"/>
                <w:lang w:val="nl-NL"/>
              </w:rPr>
            </w:pPr>
            <w:r w:rsidRPr="00A554DB">
              <w:rPr>
                <w:rFonts w:eastAsia="Calibri" w:hAnsi="Times New Roman" w:cs="Times New Roman"/>
                <w:b/>
                <w:color w:val="FF0000"/>
                <w:sz w:val="26"/>
                <w:szCs w:val="26"/>
                <w:lang w:val="nl-NL"/>
              </w:rPr>
              <w:t xml:space="preserve">*HSKT: </w:t>
            </w:r>
          </w:p>
          <w:p w14:paraId="70C808F0" w14:textId="77777777" w:rsidR="0042668A" w:rsidRPr="00A554DB" w:rsidRDefault="0042668A" w:rsidP="0042668A">
            <w:pPr>
              <w:jc w:val="both"/>
              <w:rPr>
                <w:rFonts w:eastAsia="Calibri" w:hAnsi="Times New Roman" w:cs="Times New Roman"/>
                <w:b/>
                <w:bCs/>
                <w:color w:val="FF0000"/>
                <w:sz w:val="26"/>
                <w:szCs w:val="26"/>
                <w:lang w:val="nl-NL"/>
              </w:rPr>
            </w:pPr>
            <w:r w:rsidRPr="00A554DB">
              <w:rPr>
                <w:rFonts w:eastAsia="Calibri" w:hAnsi="Times New Roman" w:cs="Times New Roman"/>
                <w:b/>
                <w:bCs/>
                <w:color w:val="FF0000"/>
                <w:sz w:val="26"/>
                <w:szCs w:val="26"/>
                <w:lang w:val="nl-NL"/>
              </w:rPr>
              <w:lastRenderedPageBreak/>
              <w:t>+ GV yêu cầu HS nhớ và nhắc lại công thức tính diện tích hình chữ nhật và thể tích hình hộp chữ nhật.</w:t>
            </w:r>
          </w:p>
          <w:p w14:paraId="450BCC8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b/>
                <w:bCs/>
                <w:color w:val="000000" w:themeColor="text1"/>
                <w:sz w:val="26"/>
                <w:szCs w:val="26"/>
                <w:lang w:val="nl-NL"/>
              </w:rPr>
              <w:t xml:space="preserve">+ </w:t>
            </w:r>
            <w:r w:rsidRPr="00A554DB">
              <w:rPr>
                <w:rFonts w:eastAsia="Calibri" w:hAnsi="Times New Roman" w:cs="Times New Roman"/>
                <w:color w:val="000000" w:themeColor="text1"/>
                <w:sz w:val="26"/>
                <w:szCs w:val="26"/>
                <w:lang w:val="nl-NL"/>
              </w:rPr>
              <w:t>GV yêu cầu HS nhớ và nhắc lại công thức tính diện tích hình chữ nhật và thể tích hình hộp chữ nhật.</w:t>
            </w:r>
          </w:p>
          <w:p w14:paraId="70B171A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color w:val="000000" w:themeColor="text1"/>
                <w:sz w:val="26"/>
                <w:szCs w:val="26"/>
                <w:lang w:val="nl-NL"/>
              </w:rPr>
              <w:t>+ GV gợi ý HS tìm diện tích đáy, thể tích của hình hộp chữa nhật có độ dài cạnh bằng chữ.</w:t>
            </w:r>
          </w:p>
          <w:p w14:paraId="626269D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A554DB">
              <w:rPr>
                <w:rFonts w:eastAsia="Calibri" w:hAnsi="Times New Roman" w:cs="Times New Roman"/>
                <w:color w:val="000000" w:themeColor="text1"/>
                <w:sz w:val="26"/>
                <w:szCs w:val="26"/>
                <w:lang w:val="nl-NL"/>
              </w:rPr>
              <w:t xml:space="preserve"> GV mời một vài HS đọc kết quả sau đó chốt đáp án.</w:t>
            </w:r>
          </w:p>
          <w:p w14:paraId="74822F7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color w:val="000000" w:themeColor="text1"/>
                <w:sz w:val="26"/>
                <w:szCs w:val="26"/>
                <w:lang w:val="nl-NL"/>
              </w:rPr>
              <w:t>- GV trình chiếu và phân tích, giải thích từng bước ví dụ trong SGK(tr13) để HS biết cách thực hiện phép nhân hai đơn thức.</w:t>
            </w:r>
          </w:p>
          <w:p w14:paraId="4164FA4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A554DB">
              <w:rPr>
                <w:rFonts w:eastAsia="Calibri" w:hAnsi="Times New Roman" w:cs="Times New Roman"/>
                <w:color w:val="000000" w:themeColor="text1"/>
                <w:sz w:val="26"/>
                <w:szCs w:val="26"/>
                <w:lang w:val="nl-NL"/>
              </w:rPr>
              <w:t xml:space="preserve"> GV dẫn dắt, đặt câu hỏi rút ra kiến thức về cách nhân hai đơn thức trong khung kiến thức. (</w:t>
            </w:r>
            <w:r w:rsidRPr="00A554DB">
              <w:rPr>
                <w:rFonts w:eastAsia="Calibri" w:hAnsi="Times New Roman" w:cs="Times New Roman"/>
                <w:i/>
                <w:iCs/>
                <w:color w:val="000000" w:themeColor="text1"/>
                <w:sz w:val="26"/>
                <w:szCs w:val="26"/>
                <w:lang w:val="nl-NL"/>
              </w:rPr>
              <w:t>"Để nhân hai đơn thức, ta thực hiện như thế nào?")</w:t>
            </w:r>
          </w:p>
          <w:p w14:paraId="59E3037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color w:val="000000" w:themeColor="text1"/>
                <w:sz w:val="26"/>
                <w:szCs w:val="26"/>
                <w:lang w:val="nl-NL"/>
              </w:rPr>
              <w:t>(GV gọi một vài HS đọc lại khung kiến thức)</w:t>
            </w:r>
          </w:p>
          <w:p w14:paraId="7508952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color w:val="000000" w:themeColor="text1"/>
                <w:sz w:val="26"/>
                <w:szCs w:val="26"/>
                <w:lang w:val="nl-NL"/>
              </w:rPr>
              <w:t xml:space="preserve">- GV phân tích đề bài </w:t>
            </w:r>
            <w:r w:rsidRPr="00A554DB">
              <w:rPr>
                <w:rFonts w:eastAsia="Calibri" w:hAnsi="Times New Roman" w:cs="Times New Roman"/>
                <w:b/>
                <w:bCs/>
                <w:i/>
                <w:iCs/>
                <w:color w:val="000000" w:themeColor="text1"/>
                <w:sz w:val="26"/>
                <w:szCs w:val="26"/>
                <w:lang w:val="nl-NL"/>
              </w:rPr>
              <w:t xml:space="preserve">Ví dụ 2, </w:t>
            </w:r>
            <w:r w:rsidRPr="00A554DB">
              <w:rPr>
                <w:rFonts w:eastAsia="Calibri" w:hAnsi="Times New Roman" w:cs="Times New Roman"/>
                <w:color w:val="000000" w:themeColor="text1"/>
                <w:sz w:val="26"/>
                <w:szCs w:val="26"/>
                <w:lang w:val="nl-NL"/>
              </w:rPr>
              <w:t>vấn đáp, gợi mở giúp HS biết cách trình bày phép nhân hai đơn thức (tương tự như ví dụ GV đã hướng dẫn, phân tích ở trên), yêu cầu HS trình bày vở cá nhân.</w:t>
            </w:r>
          </w:p>
          <w:p w14:paraId="654E66A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color w:val="000000" w:themeColor="text1"/>
                <w:sz w:val="26"/>
                <w:szCs w:val="26"/>
                <w:lang w:val="nl-NL"/>
              </w:rPr>
              <w:t>+ GV mời 2 bạn lên trình bày bảng</w:t>
            </w:r>
          </w:p>
          <w:p w14:paraId="0BC5407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A554DB">
              <w:rPr>
                <w:rFonts w:eastAsia="Calibri" w:hAnsi="Times New Roman" w:cs="Times New Roman"/>
                <w:color w:val="000000" w:themeColor="text1"/>
                <w:sz w:val="26"/>
                <w:szCs w:val="26"/>
                <w:lang w:val="nl-NL"/>
              </w:rPr>
              <w:t xml:space="preserve"> GV chữa, chốt đáp án.</w:t>
            </w:r>
          </w:p>
          <w:p w14:paraId="2947756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w:r w:rsidRPr="00A554DB">
              <w:rPr>
                <w:rFonts w:eastAsia="Calibri" w:hAnsi="Times New Roman" w:cs="Times New Roman"/>
                <w:color w:val="000000" w:themeColor="text1"/>
                <w:sz w:val="26"/>
                <w:szCs w:val="26"/>
                <w:lang w:val="nl-NL"/>
              </w:rPr>
              <w:t xml:space="preserve">- HS củng cố và rèn kĩ năng trình bày nhân hai đơn thức thông qua việc hoàn thành </w:t>
            </w:r>
            <w:r w:rsidRPr="00A554DB">
              <w:rPr>
                <w:rFonts w:eastAsia="Calibri" w:hAnsi="Times New Roman" w:cs="Times New Roman"/>
                <w:b/>
                <w:bCs/>
                <w:color w:val="000000" w:themeColor="text1"/>
                <w:sz w:val="26"/>
                <w:szCs w:val="26"/>
                <w:lang w:val="nl-NL"/>
              </w:rPr>
              <w:t>Thực hành 2</w:t>
            </w:r>
            <w:r w:rsidRPr="00A554DB">
              <w:rPr>
                <w:rFonts w:eastAsia="Calibri" w:hAnsi="Times New Roman" w:cs="Times New Roman"/>
                <w:color w:val="000000" w:themeColor="text1"/>
                <w:sz w:val="26"/>
                <w:szCs w:val="26"/>
                <w:lang w:val="nl-NL"/>
              </w:rPr>
              <w:t xml:space="preserve"> vào vở cá nhân.</w:t>
            </w:r>
          </w:p>
          <w:p w14:paraId="35704F5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A554DB">
              <w:rPr>
                <w:rFonts w:eastAsia="Calibri" w:hAnsi="Times New Roman" w:cs="Times New Roman"/>
                <w:i/>
                <w:iCs/>
                <w:color w:val="000000" w:themeColor="text1"/>
                <w:sz w:val="26"/>
                <w:szCs w:val="26"/>
                <w:lang w:val="nl-NL"/>
              </w:rPr>
              <w:t xml:space="preserve"> </w:t>
            </w:r>
            <w:r w:rsidRPr="00A554DB">
              <w:rPr>
                <w:rFonts w:eastAsia="Calibri" w:hAnsi="Times New Roman" w:cs="Times New Roman"/>
                <w:color w:val="000000" w:themeColor="text1"/>
                <w:sz w:val="26"/>
                <w:szCs w:val="26"/>
                <w:lang w:val="nl-NL"/>
              </w:rPr>
              <w:t>GV gọi hai HS lên bảng trình bày kết quả.</w:t>
            </w:r>
          </w:p>
          <w:p w14:paraId="30A031F8" w14:textId="77777777" w:rsidR="0042668A" w:rsidRPr="00A554DB" w:rsidRDefault="0042668A" w:rsidP="0042668A">
            <w:pPr>
              <w:tabs>
                <w:tab w:val="left" w:pos="567"/>
                <w:tab w:val="left" w:pos="1134"/>
              </w:tabs>
              <w:jc w:val="both"/>
              <w:rPr>
                <w:rFonts w:eastAsia="Calibri" w:hAnsi="Times New Roman" w:cs="Times New Roman"/>
                <w:b/>
                <w:color w:val="FF0000"/>
                <w:sz w:val="26"/>
                <w:szCs w:val="26"/>
                <w:lang w:val="nl-NL"/>
              </w:rPr>
            </w:pPr>
            <w:r w:rsidRPr="00A554DB">
              <w:rPr>
                <w:rFonts w:eastAsia="Calibri" w:hAnsi="Times New Roman" w:cs="Times New Roman"/>
                <w:b/>
                <w:color w:val="FF0000"/>
                <w:sz w:val="26"/>
                <w:szCs w:val="26"/>
                <w:lang w:val="nl-NL"/>
              </w:rPr>
              <w:t xml:space="preserve">*HSKT: </w:t>
            </w:r>
            <w:r w:rsidRPr="00A554DB">
              <w:rPr>
                <w:rFonts w:eastAsia="Calibri" w:hAnsi="Times New Roman" w:cs="Times New Roman"/>
                <w:b/>
                <w:bCs/>
                <w:color w:val="FF0000"/>
                <w:sz w:val="26"/>
                <w:szCs w:val="26"/>
                <w:lang w:val="nl-NL"/>
              </w:rPr>
              <w:t>Thực hành 2 a)</w:t>
            </w:r>
          </w:p>
          <w:p w14:paraId="0CA9B28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A554DB">
              <w:rPr>
                <w:rFonts w:eastAsia="Calibri" w:hAnsi="Times New Roman" w:cs="Times New Roman"/>
                <w:color w:val="000000" w:themeColor="text1"/>
                <w:sz w:val="26"/>
                <w:szCs w:val="26"/>
                <w:lang w:val="nl-NL"/>
              </w:rPr>
              <w:t xml:space="preserve"> Từ kết quả của bài tập </w:t>
            </w:r>
            <w:r w:rsidRPr="00A554DB">
              <w:rPr>
                <w:rFonts w:eastAsia="Calibri" w:hAnsi="Times New Roman" w:cs="Times New Roman"/>
                <w:b/>
                <w:bCs/>
                <w:color w:val="000000" w:themeColor="text1"/>
                <w:sz w:val="26"/>
                <w:szCs w:val="26"/>
                <w:lang w:val="nl-NL"/>
              </w:rPr>
              <w:t>Thực hành 2</w:t>
            </w:r>
            <w:r w:rsidRPr="00A554DB">
              <w:rPr>
                <w:rFonts w:eastAsia="Calibri" w:hAnsi="Times New Roman" w:cs="Times New Roman"/>
                <w:color w:val="000000" w:themeColor="text1"/>
                <w:sz w:val="26"/>
                <w:szCs w:val="26"/>
                <w:lang w:val="nl-NL"/>
              </w:rPr>
              <w:t>, GV lưu ý cho HS các lỗi sai hay mắc phải.</w:t>
            </w:r>
          </w:p>
          <w:p w14:paraId="65322700" w14:textId="77777777" w:rsidR="004B51E6" w:rsidRPr="00A554DB" w:rsidRDefault="004B51E6" w:rsidP="004B51E6">
            <w:pPr>
              <w:numPr>
                <w:ilvl w:val="0"/>
                <w:numId w:val="6"/>
              </w:numPr>
              <w:spacing w:before="20" w:after="20" w:line="276" w:lineRule="auto"/>
              <w:contextualSpacing/>
              <w:jc w:val="both"/>
              <w:rPr>
                <w:rFonts w:eastAsia="Calibri" w:hAnsi="Times New Roman" w:cs="Times New Roman"/>
                <w:b/>
                <w:bCs/>
                <w:color w:val="000000" w:themeColor="text1"/>
                <w:sz w:val="26"/>
                <w:szCs w:val="26"/>
              </w:rPr>
            </w:pPr>
            <w:r w:rsidRPr="00A554DB">
              <w:rPr>
                <w:rFonts w:eastAsia="Calibri" w:hAnsi="Times New Roman" w:cs="Times New Roman"/>
                <w:b/>
                <w:bCs/>
                <w:color w:val="000000" w:themeColor="text1"/>
                <w:sz w:val="26"/>
                <w:szCs w:val="26"/>
              </w:rPr>
              <w:t xml:space="preserve">Nhân hai đa thức </w:t>
            </w:r>
          </w:p>
          <w:p w14:paraId="500F1BE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tổ chức cho HS làm việc theo nhóm trao đổi thảo luận giải bài toán </w:t>
            </w:r>
            <w:r w:rsidRPr="00A554DB">
              <w:rPr>
                <w:rFonts w:eastAsia="Calibri" w:hAnsi="Times New Roman" w:cs="Times New Roman"/>
                <w:b/>
                <w:bCs/>
                <w:color w:val="000000" w:themeColor="text1"/>
                <w:sz w:val="26"/>
                <w:szCs w:val="26"/>
              </w:rPr>
              <w:t>HĐKP3</w:t>
            </w:r>
            <w:r w:rsidRPr="00A554DB">
              <w:rPr>
                <w:rFonts w:eastAsia="Calibri" w:hAnsi="Times New Roman" w:cs="Times New Roman"/>
                <w:color w:val="000000" w:themeColor="text1"/>
                <w:sz w:val="26"/>
                <w:szCs w:val="26"/>
              </w:rPr>
              <w:t>.</w:t>
            </w:r>
          </w:p>
          <w:p w14:paraId="6EAED5F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Câu a: GV gợi ý HS các cách tính diện tích sàn bằng các cách khác nhau (có thể </w:t>
            </w:r>
            <w:r w:rsidRPr="00A554DB">
              <w:rPr>
                <w:rFonts w:eastAsia="Calibri" w:hAnsi="Times New Roman" w:cs="Times New Roman"/>
                <w:i/>
                <w:iCs/>
                <w:color w:val="000000" w:themeColor="text1"/>
                <w:sz w:val="26"/>
                <w:szCs w:val="26"/>
              </w:rPr>
              <w:t>tính diện tích từng sàn</w:t>
            </w:r>
            <w:r w:rsidRPr="00A554DB">
              <w:rPr>
                <w:rFonts w:eastAsia="Calibri" w:hAnsi="Times New Roman" w:cs="Times New Roman"/>
                <w:color w:val="000000" w:themeColor="text1"/>
                <w:sz w:val="26"/>
                <w:szCs w:val="26"/>
              </w:rPr>
              <w:t xml:space="preserve"> sau đó </w:t>
            </w:r>
            <w:r w:rsidRPr="00A554DB">
              <w:rPr>
                <w:rFonts w:eastAsia="Calibri" w:hAnsi="Times New Roman" w:cs="Times New Roman"/>
                <w:i/>
                <w:iCs/>
                <w:color w:val="000000" w:themeColor="text1"/>
                <w:sz w:val="26"/>
                <w:szCs w:val="26"/>
              </w:rPr>
              <w:t>cộng diện tích các sàn lại</w:t>
            </w:r>
            <w:r w:rsidRPr="00A554DB">
              <w:rPr>
                <w:rFonts w:eastAsia="Calibri" w:hAnsi="Times New Roman" w:cs="Times New Roman"/>
                <w:color w:val="000000" w:themeColor="text1"/>
                <w:sz w:val="26"/>
                <w:szCs w:val="26"/>
              </w:rPr>
              <w:t xml:space="preserve"> hoặc tính </w:t>
            </w:r>
            <w:r w:rsidRPr="00A554DB">
              <w:rPr>
                <w:rFonts w:eastAsia="Calibri" w:hAnsi="Times New Roman" w:cs="Times New Roman"/>
                <w:i/>
                <w:iCs/>
                <w:color w:val="000000" w:themeColor="text1"/>
                <w:sz w:val="26"/>
                <w:szCs w:val="26"/>
              </w:rPr>
              <w:t>tổng độ dài một chiều của căn hộ</w:t>
            </w:r>
            <w:r w:rsidRPr="00A554DB">
              <w:rPr>
                <w:rFonts w:eastAsia="Calibri" w:hAnsi="Times New Roman" w:cs="Times New Roman"/>
                <w:color w:val="000000" w:themeColor="text1"/>
                <w:sz w:val="26"/>
                <w:szCs w:val="26"/>
              </w:rPr>
              <w:t xml:space="preserve"> </w:t>
            </w:r>
            <w:r w:rsidRPr="00A554DB">
              <w:rPr>
                <w:rFonts w:eastAsia="Calibri" w:hAnsi="Times New Roman" w:cs="Times New Roman"/>
                <w:i/>
                <w:iCs/>
                <w:color w:val="000000" w:themeColor="text1"/>
                <w:sz w:val="26"/>
                <w:szCs w:val="26"/>
              </w:rPr>
              <w:t>rồi nhân với chiều kia</w:t>
            </w:r>
            <w:r w:rsidRPr="00A554DB">
              <w:rPr>
                <w:rFonts w:eastAsia="Calibri" w:hAnsi="Times New Roman" w:cs="Times New Roman"/>
                <w:color w:val="000000" w:themeColor="text1"/>
                <w:sz w:val="26"/>
                <w:szCs w:val="26"/>
              </w:rPr>
              <w:t>).</w:t>
            </w:r>
          </w:p>
          <w:p w14:paraId="44527B02"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color w:val="000000" w:themeColor="text1"/>
                <w:sz w:val="26"/>
                <w:szCs w:val="26"/>
              </w:rPr>
              <w:lastRenderedPageBreak/>
              <w:t xml:space="preserve">+ Câu b: GV gợi ý HS có thể </w:t>
            </w:r>
            <w:r w:rsidRPr="00A554DB">
              <w:rPr>
                <w:rFonts w:eastAsia="Calibri" w:hAnsi="Times New Roman" w:cs="Times New Roman"/>
                <w:i/>
                <w:iCs/>
                <w:color w:val="000000" w:themeColor="text1"/>
                <w:sz w:val="26"/>
                <w:szCs w:val="26"/>
              </w:rPr>
              <w:t>tính diện tích từng phòng hoặc phần ban công, rồi cộng lại.</w:t>
            </w:r>
          </w:p>
          <w:p w14:paraId="2B45CA5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mời đại diện một vài nhóm HS trình bày kết quả sau đó chốt đáp án.</w:t>
            </w:r>
          </w:p>
          <w:p w14:paraId="2F6FC0B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trình chiếu và phân tích, giải thích từng bước ví dụ trong SGK(tr14) để HS biết cách thực hiện phép nhân hai đa thức.</w:t>
            </w:r>
          </w:p>
          <w:p w14:paraId="6D423D1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dẫn dắt, đặt câu hỏi rút ra kiến thức về cách nhân hai đa thức trong khung kiến thức. (</w:t>
            </w:r>
            <w:r w:rsidRPr="00A554DB">
              <w:rPr>
                <w:rFonts w:eastAsia="Calibri" w:hAnsi="Times New Roman" w:cs="Times New Roman"/>
                <w:i/>
                <w:iCs/>
                <w:color w:val="000000" w:themeColor="text1"/>
                <w:sz w:val="26"/>
                <w:szCs w:val="26"/>
              </w:rPr>
              <w:t>"Để nhân hai đa thức, ta thực hiện như thế nào?")</w:t>
            </w:r>
          </w:p>
          <w:p w14:paraId="212FB10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(GV gọi một vài HS đọc lại khung kiến thức)</w:t>
            </w:r>
          </w:p>
          <w:p w14:paraId="3DA6CFE1" w14:textId="77777777" w:rsidR="00445375" w:rsidRPr="00A554DB" w:rsidRDefault="00445375"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GV gọi HS đọc lại khung kiến thức</w:t>
            </w:r>
          </w:p>
          <w:p w14:paraId="4381B40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3, </w:t>
            </w:r>
            <w:r w:rsidRPr="00A554DB">
              <w:rPr>
                <w:rFonts w:eastAsia="Calibri" w:hAnsi="Times New Roman" w:cs="Times New Roman"/>
                <w:color w:val="000000" w:themeColor="text1"/>
                <w:sz w:val="26"/>
                <w:szCs w:val="26"/>
              </w:rPr>
              <w:t>vấn đáp, gợi mở giúp HS biết cách trình bày phép nhân hai đa thức (tương tự như ví dụ GV đã hướng dẫn, phân tích ở trên), yêu cầu HS trình bày vở cá nhân.</w:t>
            </w:r>
          </w:p>
          <w:p w14:paraId="61E3F00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2 bạn lên trình bày bảng</w:t>
            </w:r>
          </w:p>
          <w:p w14:paraId="007BBF3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chốt đáp án.</w:t>
            </w:r>
          </w:p>
          <w:p w14:paraId="266475A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củng cố và rèn kĩ năng trình bày nhân hai đa thức thông qua việc hoàn thành </w:t>
            </w:r>
            <w:r w:rsidRPr="00A554DB">
              <w:rPr>
                <w:rFonts w:eastAsia="Calibri" w:hAnsi="Times New Roman" w:cs="Times New Roman"/>
                <w:b/>
                <w:bCs/>
                <w:color w:val="000000" w:themeColor="text1"/>
                <w:sz w:val="26"/>
                <w:szCs w:val="26"/>
              </w:rPr>
              <w:t>Thực hành 3</w:t>
            </w:r>
            <w:r w:rsidRPr="00A554DB">
              <w:rPr>
                <w:rFonts w:eastAsia="Calibri" w:hAnsi="Times New Roman" w:cs="Times New Roman"/>
                <w:color w:val="000000" w:themeColor="text1"/>
                <w:sz w:val="26"/>
                <w:szCs w:val="26"/>
              </w:rPr>
              <w:t xml:space="preserve"> vào vở cá nhân.</w:t>
            </w:r>
          </w:p>
          <w:p w14:paraId="77036AF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hai HS lên bảng trình bày kết quả.</w:t>
            </w:r>
          </w:p>
          <w:p w14:paraId="592BEB3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3</w:t>
            </w:r>
            <w:r w:rsidRPr="00A554DB">
              <w:rPr>
                <w:rFonts w:eastAsia="Calibri" w:hAnsi="Times New Roman" w:cs="Times New Roman"/>
                <w:color w:val="000000" w:themeColor="text1"/>
                <w:sz w:val="26"/>
                <w:szCs w:val="26"/>
              </w:rPr>
              <w:t>, GV lưu ý cho HS các lỗi sai hay mắc phải.</w:t>
            </w:r>
          </w:p>
          <w:p w14:paraId="04EAD4D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phép tính nhân hai đa thức vào bài toán thực tế hoàn thành </w:t>
            </w:r>
            <w:r w:rsidRPr="00A554DB">
              <w:rPr>
                <w:rFonts w:eastAsia="Calibri" w:hAnsi="Times New Roman" w:cs="Times New Roman"/>
                <w:b/>
                <w:bCs/>
                <w:color w:val="000000" w:themeColor="text1"/>
                <w:sz w:val="26"/>
                <w:szCs w:val="26"/>
              </w:rPr>
              <w:t>Vận dụng 1</w:t>
            </w:r>
            <w:r w:rsidRPr="00A554DB">
              <w:rPr>
                <w:rFonts w:eastAsia="Calibri" w:hAnsi="Times New Roman" w:cs="Times New Roman"/>
                <w:color w:val="000000" w:themeColor="text1"/>
                <w:sz w:val="26"/>
                <w:szCs w:val="26"/>
              </w:rPr>
              <w:t xml:space="preserve">, </w:t>
            </w:r>
            <w:r w:rsidRPr="00A554DB">
              <w:rPr>
                <w:rFonts w:eastAsia="Calibri" w:hAnsi="Times New Roman" w:cs="Times New Roman"/>
                <w:b/>
                <w:bCs/>
                <w:color w:val="000000" w:themeColor="text1"/>
                <w:sz w:val="26"/>
                <w:szCs w:val="26"/>
              </w:rPr>
              <w:t>Vận dụng 2</w:t>
            </w:r>
            <w:r w:rsidRPr="00A554DB">
              <w:rPr>
                <w:rFonts w:eastAsia="Calibri" w:hAnsi="Times New Roman" w:cs="Times New Roman"/>
                <w:color w:val="000000" w:themeColor="text1"/>
                <w:sz w:val="26"/>
                <w:szCs w:val="26"/>
              </w:rPr>
              <w:t>.</w:t>
            </w:r>
          </w:p>
          <w:p w14:paraId="3FF37F9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giải và trình bài lời giải, áp dụng các phép tính với đa thức để thực hiện phép tính, giải bài toán.</w:t>
            </w:r>
          </w:p>
          <w:p w14:paraId="7B719A2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2 HS  trình bày bảng.</w:t>
            </w:r>
          </w:p>
          <w:p w14:paraId="5033475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chốt đáp án, lưu ý lại các lỗi sai hay mắc phải khi thực hiện các phép tính với đa thức.</w:t>
            </w:r>
          </w:p>
          <w:p w14:paraId="5A43F286"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7BBBE16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vận dụng quy tắc hoàn thành vở.</w:t>
            </w:r>
          </w:p>
          <w:p w14:paraId="71C4489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lastRenderedPageBreak/>
              <w:t>- HĐ cặp đôi, nhóm: các thành viên trao đổi, đóng góp ý kiến và thống nhất đáp án.</w:t>
            </w:r>
          </w:p>
          <w:p w14:paraId="1221F75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3C1B864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06FAFCF5"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65C6E81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1AC2B73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quy tắc nhân đơn thức với đơn thức, nhân đa thức với đa thức.</w:t>
            </w:r>
          </w:p>
        </w:tc>
        <w:tc>
          <w:tcPr>
            <w:tcW w:w="5528" w:type="dxa"/>
          </w:tcPr>
          <w:p w14:paraId="3AFA7771"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lastRenderedPageBreak/>
              <w:t>2. Nhân hai đa thức</w:t>
            </w:r>
          </w:p>
          <w:p w14:paraId="35C4FD13"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Nhân hai đơn thức</w:t>
            </w:r>
          </w:p>
          <w:p w14:paraId="612D7F44"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HĐKP2.</w:t>
            </w:r>
          </w:p>
          <w:p w14:paraId="29784AD7" w14:textId="77777777" w:rsidR="004B51E6" w:rsidRPr="00A554DB" w:rsidRDefault="004B51E6" w:rsidP="004B51E6">
            <w:pPr>
              <w:spacing w:before="20" w:after="20" w:line="276" w:lineRule="auto"/>
              <w:jc w:val="center"/>
              <w:rPr>
                <w:rFonts w:eastAsia="Calibri" w:hAnsi="Times New Roman" w:cs="Times New Roman"/>
                <w:b/>
                <w:color w:val="000000" w:themeColor="text1"/>
                <w:sz w:val="26"/>
                <w:szCs w:val="26"/>
                <w:lang w:val="nl-NL"/>
              </w:rPr>
            </w:pPr>
            <w:r w:rsidRPr="00A554DB">
              <w:rPr>
                <w:rFonts w:cs="Times New Roman"/>
                <w:noProof/>
                <w:color w:val="000000" w:themeColor="text1"/>
                <w:sz w:val="26"/>
                <w:szCs w:val="26"/>
              </w:rPr>
              <w:lastRenderedPageBreak/>
              <w:drawing>
                <wp:inline distT="0" distB="0" distL="0" distR="0" wp14:anchorId="47335899" wp14:editId="17DACD83">
                  <wp:extent cx="1383384" cy="229264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Layer>
                                </a14:imgProps>
                              </a:ext>
                            </a:extLst>
                          </a:blip>
                          <a:stretch>
                            <a:fillRect/>
                          </a:stretch>
                        </pic:blipFill>
                        <pic:spPr>
                          <a:xfrm>
                            <a:off x="0" y="0"/>
                            <a:ext cx="1390959" cy="2305202"/>
                          </a:xfrm>
                          <a:prstGeom prst="rect">
                            <a:avLst/>
                          </a:prstGeom>
                        </pic:spPr>
                      </pic:pic>
                    </a:graphicData>
                  </a:graphic>
                </wp:inline>
              </w:drawing>
            </w:r>
          </w:p>
          <w:p w14:paraId="06DBEC9B"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lang w:val="nl-NL"/>
              </w:rPr>
            </w:pPr>
            <w:r w:rsidRPr="00A554DB">
              <w:rPr>
                <w:rFonts w:eastAsia="Times New Roman" w:hAnsi="Times New Roman" w:cs="Times New Roman"/>
                <w:bCs/>
                <w:color w:val="000000" w:themeColor="text1"/>
                <w:sz w:val="26"/>
                <w:szCs w:val="26"/>
                <w:lang w:val="nl-NL"/>
              </w:rPr>
              <w:t>Chiều dài và chiều cao đều bằng k.2x = 2kx.</w:t>
            </w:r>
          </w:p>
          <w:p w14:paraId="3E10A943"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Diện tích đáy: S = 2x.2kx = 4kx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(cm</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w:t>
            </w:r>
          </w:p>
          <w:p w14:paraId="203A3699"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 Thể tích: V = 2x.2kx.2kx = 8k</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x</w:t>
            </w:r>
            <w:r w:rsidRPr="00A554DB">
              <w:rPr>
                <w:rFonts w:eastAsia="Times New Roman" w:hAnsi="Times New Roman" w:cs="Times New Roman"/>
                <w:bCs/>
                <w:color w:val="000000" w:themeColor="text1"/>
                <w:sz w:val="26"/>
                <w:szCs w:val="26"/>
                <w:vertAlign w:val="superscript"/>
              </w:rPr>
              <w:t>3</w:t>
            </w:r>
            <w:r w:rsidRPr="00A554DB">
              <w:rPr>
                <w:rFonts w:eastAsia="Times New Roman" w:hAnsi="Times New Roman" w:cs="Times New Roman"/>
                <w:bCs/>
                <w:color w:val="000000" w:themeColor="text1"/>
                <w:sz w:val="26"/>
                <w:szCs w:val="26"/>
              </w:rPr>
              <w:t xml:space="preserve">  (cm</w:t>
            </w:r>
            <w:r w:rsidRPr="00A554DB">
              <w:rPr>
                <w:rFonts w:eastAsia="Times New Roman" w:hAnsi="Times New Roman" w:cs="Times New Roman"/>
                <w:bCs/>
                <w:color w:val="000000" w:themeColor="text1"/>
                <w:sz w:val="26"/>
                <w:szCs w:val="26"/>
                <w:vertAlign w:val="superscript"/>
              </w:rPr>
              <w:t>3</w:t>
            </w:r>
            <w:r w:rsidRPr="00A554DB">
              <w:rPr>
                <w:rFonts w:eastAsia="Times New Roman" w:hAnsi="Times New Roman" w:cs="Times New Roman"/>
                <w:bCs/>
                <w:color w:val="000000" w:themeColor="text1"/>
                <w:sz w:val="26"/>
                <w:szCs w:val="26"/>
              </w:rPr>
              <w:t>)</w:t>
            </w:r>
          </w:p>
          <w:p w14:paraId="744D5B74"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p>
          <w:p w14:paraId="56BA631B" w14:textId="77777777" w:rsidR="004B51E6" w:rsidRPr="00A554DB" w:rsidRDefault="004B51E6" w:rsidP="004B51E6">
            <w:pPr>
              <w:spacing w:before="20" w:after="20" w:line="276" w:lineRule="auto"/>
              <w:jc w:val="both"/>
              <w:rPr>
                <w:rFonts w:hAnsi="Times New Roman" w:cs="Times New Roman"/>
                <w:bCs/>
                <w:i/>
                <w:color w:val="000000" w:themeColor="text1"/>
                <w:sz w:val="26"/>
                <w:szCs w:val="26"/>
              </w:rPr>
            </w:pPr>
            <m:oMath>
              <m:r>
                <m:rPr>
                  <m:sty m:val="bi"/>
                </m:rPr>
                <w:rPr>
                  <w:rFonts w:ascii="Cambria Math" w:hAnsi="Cambria Math" w:cs="Times New Roman"/>
                  <w:color w:val="000000" w:themeColor="text1"/>
                  <w:sz w:val="26"/>
                  <w:szCs w:val="26"/>
                </w:rPr>
                <m:t>⇒</m:t>
              </m:r>
            </m:oMath>
            <w:r w:rsidRPr="00A554DB">
              <w:rPr>
                <w:rFonts w:hAnsi="Times New Roman" w:cs="Times New Roman"/>
                <w:b/>
                <w:i/>
                <w:color w:val="000000" w:themeColor="text1"/>
                <w:sz w:val="26"/>
                <w:szCs w:val="26"/>
              </w:rPr>
              <w:t xml:space="preserve"> </w:t>
            </w:r>
            <w:r w:rsidRPr="00A554DB">
              <w:rPr>
                <w:rFonts w:hAnsi="Times New Roman" w:cs="Times New Roman"/>
                <w:bCs/>
                <w:i/>
                <w:color w:val="000000" w:themeColor="text1"/>
                <w:sz w:val="26"/>
                <w:szCs w:val="26"/>
              </w:rPr>
              <w:t>Để</w:t>
            </w:r>
            <w:r w:rsidRPr="00A554DB">
              <w:rPr>
                <w:rFonts w:hAnsi="Times New Roman" w:cs="Times New Roman"/>
                <w:b/>
                <w:i/>
                <w:color w:val="000000" w:themeColor="text1"/>
                <w:sz w:val="26"/>
                <w:szCs w:val="26"/>
              </w:rPr>
              <w:t xml:space="preserve"> nhân hai đơn thức, </w:t>
            </w:r>
            <w:r w:rsidRPr="00A554DB">
              <w:rPr>
                <w:rFonts w:hAnsi="Times New Roman" w:cs="Times New Roman"/>
                <w:bCs/>
                <w:i/>
                <w:color w:val="000000" w:themeColor="text1"/>
                <w:sz w:val="26"/>
                <w:szCs w:val="26"/>
              </w:rPr>
              <w:t>ta nhân các hệ số với nhau, nhân các luỹ thừa cùng biến, rồi nhân các kết quả đó với nhau.</w:t>
            </w:r>
          </w:p>
          <w:p w14:paraId="4778E74A" w14:textId="77777777" w:rsidR="004B51E6" w:rsidRPr="00A554DB" w:rsidRDefault="004B51E6" w:rsidP="004B51E6">
            <w:pPr>
              <w:spacing w:before="20" w:after="20" w:line="276" w:lineRule="auto"/>
              <w:jc w:val="both"/>
              <w:rPr>
                <w:rFonts w:hAnsi="Times New Roman" w:cs="Times New Roman"/>
                <w:bCs/>
                <w:iCs/>
                <w:color w:val="000000" w:themeColor="text1"/>
                <w:sz w:val="26"/>
                <w:szCs w:val="26"/>
              </w:rPr>
            </w:pPr>
          </w:p>
          <w:p w14:paraId="044DCB9E"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
                <w:i/>
                <w:iCs/>
                <w:color w:val="000000" w:themeColor="text1"/>
                <w:sz w:val="26"/>
                <w:szCs w:val="26"/>
                <w:u w:val="single"/>
              </w:rPr>
              <w:t>Ví dụ 2:</w:t>
            </w:r>
            <w:r w:rsidRPr="00A554DB">
              <w:rPr>
                <w:rFonts w:eastAsia="Times New Roman" w:hAnsi="Times New Roman" w:cs="Times New Roman"/>
                <w:bCs/>
                <w:color w:val="000000" w:themeColor="text1"/>
                <w:sz w:val="26"/>
                <w:szCs w:val="26"/>
              </w:rPr>
              <w:t xml:space="preserve"> SGK – tr14</w:t>
            </w:r>
          </w:p>
          <w:p w14:paraId="378915AF"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2111B7A3"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3FBEB29E"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11D73F67"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09A80A65"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r w:rsidRPr="00A554DB">
              <w:rPr>
                <w:rFonts w:eastAsia="Times New Roman" w:hAnsi="Times New Roman" w:cs="Times New Roman"/>
                <w:b/>
                <w:color w:val="000000" w:themeColor="text1"/>
                <w:sz w:val="26"/>
                <w:szCs w:val="26"/>
              </w:rPr>
              <w:t xml:space="preserve">Thực hành 2. </w:t>
            </w:r>
          </w:p>
          <w:p w14:paraId="0EA36C1B"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(4x</w:t>
            </w:r>
            <w:r w:rsidRPr="00A554DB">
              <w:rPr>
                <w:rFonts w:eastAsia="Times New Roman" w:hAnsi="Times New Roman" w:cs="Times New Roman"/>
                <w:bCs/>
                <w:color w:val="000000" w:themeColor="text1"/>
                <w:sz w:val="26"/>
                <w:szCs w:val="26"/>
                <w:vertAlign w:val="superscript"/>
              </w:rPr>
              <w:t>3</w:t>
            </w:r>
            <w:r w:rsidRPr="00A554DB">
              <w:rPr>
                <w:rFonts w:eastAsia="Times New Roman" w:hAnsi="Times New Roman" w:cs="Times New Roman"/>
                <w:bCs/>
                <w:color w:val="000000" w:themeColor="text1"/>
                <w:sz w:val="26"/>
                <w:szCs w:val="26"/>
              </w:rPr>
              <w:t>).(-6x</w:t>
            </w:r>
            <w:r w:rsidRPr="00A554DB">
              <w:rPr>
                <w:rFonts w:eastAsia="Times New Roman" w:hAnsi="Times New Roman" w:cs="Times New Roman"/>
                <w:bCs/>
                <w:color w:val="000000" w:themeColor="text1"/>
                <w:sz w:val="26"/>
                <w:szCs w:val="26"/>
                <w:vertAlign w:val="superscript"/>
              </w:rPr>
              <w:t>3</w:t>
            </w:r>
            <w:r w:rsidRPr="00A554DB">
              <w:rPr>
                <w:rFonts w:eastAsia="Times New Roman" w:hAnsi="Times New Roman" w:cs="Times New Roman"/>
                <w:bCs/>
                <w:color w:val="000000" w:themeColor="text1"/>
                <w:sz w:val="26"/>
                <w:szCs w:val="26"/>
              </w:rPr>
              <w:t>y) = -24x</w:t>
            </w:r>
            <w:r w:rsidRPr="00A554DB">
              <w:rPr>
                <w:rFonts w:eastAsia="Times New Roman" w:hAnsi="Times New Roman" w:cs="Times New Roman"/>
                <w:bCs/>
                <w:color w:val="000000" w:themeColor="text1"/>
                <w:sz w:val="26"/>
                <w:szCs w:val="26"/>
                <w:vertAlign w:val="superscript"/>
              </w:rPr>
              <w:t>6</w:t>
            </w:r>
            <w:r w:rsidRPr="00A554DB">
              <w:rPr>
                <w:rFonts w:eastAsia="Times New Roman" w:hAnsi="Times New Roman" w:cs="Times New Roman"/>
                <w:bCs/>
                <w:color w:val="000000" w:themeColor="text1"/>
                <w:sz w:val="26"/>
                <w:szCs w:val="26"/>
              </w:rPr>
              <w:t>y</w:t>
            </w:r>
          </w:p>
          <w:p w14:paraId="2E77101E"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 (-2y).(-5xy</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 10xy</w:t>
            </w:r>
            <w:r w:rsidRPr="00A554DB">
              <w:rPr>
                <w:rFonts w:eastAsia="Times New Roman" w:hAnsi="Times New Roman" w:cs="Times New Roman"/>
                <w:bCs/>
                <w:color w:val="000000" w:themeColor="text1"/>
                <w:sz w:val="26"/>
                <w:szCs w:val="26"/>
                <w:vertAlign w:val="superscript"/>
              </w:rPr>
              <w:t>3</w:t>
            </w:r>
          </w:p>
          <w:p w14:paraId="28B20D3E"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vertAlign w:val="superscript"/>
              </w:rPr>
            </w:pPr>
            <w:r w:rsidRPr="00A554DB">
              <w:rPr>
                <w:rFonts w:eastAsia="Times New Roman" w:hAnsi="Times New Roman" w:cs="Times New Roman"/>
                <w:bCs/>
                <w:color w:val="000000" w:themeColor="text1"/>
                <w:sz w:val="26"/>
                <w:szCs w:val="26"/>
              </w:rPr>
              <w:t>c) (-2a)</w:t>
            </w:r>
            <w:r w:rsidRPr="00A554DB">
              <w:rPr>
                <w:rFonts w:eastAsia="Times New Roman" w:hAnsi="Times New Roman" w:cs="Times New Roman"/>
                <w:bCs/>
                <w:color w:val="000000" w:themeColor="text1"/>
                <w:sz w:val="26"/>
                <w:szCs w:val="26"/>
                <w:vertAlign w:val="superscript"/>
              </w:rPr>
              <w:t>3</w:t>
            </w:r>
            <w:r w:rsidRPr="00A554DB">
              <w:rPr>
                <w:rFonts w:eastAsia="Times New Roman" w:hAnsi="Times New Roman" w:cs="Times New Roman"/>
                <w:bCs/>
                <w:color w:val="000000" w:themeColor="text1"/>
                <w:sz w:val="26"/>
                <w:szCs w:val="26"/>
              </w:rPr>
              <w:t>.(2ab)</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 -32a</w:t>
            </w:r>
            <w:r w:rsidRPr="00A554DB">
              <w:rPr>
                <w:rFonts w:eastAsia="Times New Roman" w:hAnsi="Times New Roman" w:cs="Times New Roman"/>
                <w:bCs/>
                <w:color w:val="000000" w:themeColor="text1"/>
                <w:sz w:val="26"/>
                <w:szCs w:val="26"/>
                <w:vertAlign w:val="superscript"/>
              </w:rPr>
              <w:t>5</w:t>
            </w:r>
            <w:r w:rsidRPr="00A554DB">
              <w:rPr>
                <w:rFonts w:eastAsia="Times New Roman" w:hAnsi="Times New Roman" w:cs="Times New Roman"/>
                <w:bCs/>
                <w:color w:val="000000" w:themeColor="text1"/>
                <w:sz w:val="26"/>
                <w:szCs w:val="26"/>
              </w:rPr>
              <w:t>b</w:t>
            </w:r>
            <w:r w:rsidRPr="00A554DB">
              <w:rPr>
                <w:rFonts w:eastAsia="Times New Roman" w:hAnsi="Times New Roman" w:cs="Times New Roman"/>
                <w:bCs/>
                <w:color w:val="000000" w:themeColor="text1"/>
                <w:sz w:val="26"/>
                <w:szCs w:val="26"/>
                <w:vertAlign w:val="superscript"/>
              </w:rPr>
              <w:t>2</w:t>
            </w:r>
          </w:p>
          <w:p w14:paraId="51B2BBCB" w14:textId="77777777" w:rsidR="004B51E6" w:rsidRPr="00A554DB" w:rsidRDefault="004B51E6" w:rsidP="004B51E6">
            <w:pPr>
              <w:spacing w:before="20" w:after="20" w:line="276" w:lineRule="auto"/>
              <w:jc w:val="both"/>
              <w:textAlignment w:val="baseline"/>
              <w:rPr>
                <w:rFonts w:eastAsia="Times New Roman" w:hAnsi="Times New Roman" w:cs="Times New Roman"/>
                <w:bCs/>
                <w:color w:val="000000" w:themeColor="text1"/>
                <w:sz w:val="26"/>
                <w:szCs w:val="26"/>
              </w:rPr>
            </w:pPr>
          </w:p>
          <w:p w14:paraId="50DB4465" w14:textId="77777777" w:rsidR="004B51E6" w:rsidRPr="00A554DB" w:rsidRDefault="004B51E6" w:rsidP="004B51E6">
            <w:pPr>
              <w:numPr>
                <w:ilvl w:val="0"/>
                <w:numId w:val="5"/>
              </w:numPr>
              <w:spacing w:before="20" w:after="20" w:line="276" w:lineRule="auto"/>
              <w:contextualSpacing/>
              <w:jc w:val="both"/>
              <w:textAlignment w:val="baseline"/>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Nhân hai đa thức:</w:t>
            </w:r>
          </w:p>
          <w:p w14:paraId="06DBB4E1"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HĐKP 3:</w:t>
            </w:r>
          </w:p>
          <w:p w14:paraId="35B6DB94"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a) </w:t>
            </w:r>
            <w:r w:rsidRPr="00A554DB">
              <w:rPr>
                <w:rFonts w:hAnsi="Times New Roman" w:cs="Times New Roman"/>
                <w:i/>
                <w:iCs/>
                <w:color w:val="000000" w:themeColor="text1"/>
                <w:sz w:val="26"/>
                <w:szCs w:val="26"/>
              </w:rPr>
              <w:t>Cách 1:</w:t>
            </w:r>
            <w:r w:rsidRPr="00A554DB">
              <w:rPr>
                <w:rFonts w:hAnsi="Times New Roman" w:cs="Times New Roman"/>
                <w:color w:val="000000" w:themeColor="text1"/>
                <w:sz w:val="26"/>
                <w:szCs w:val="26"/>
              </w:rPr>
              <w:t xml:space="preserve"> </w:t>
            </w:r>
          </w:p>
          <w:p w14:paraId="43128D50"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S = 2x.y + 2x.3x + 2x.2 = 2xy + 6x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xml:space="preserve"> + 4x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(tính diện tích từng phòng rồi cộng lại).</w:t>
            </w:r>
          </w:p>
          <w:p w14:paraId="39C41A04" w14:textId="77777777" w:rsidR="004B51E6" w:rsidRPr="00A554DB" w:rsidRDefault="004B51E6" w:rsidP="004B51E6">
            <w:pPr>
              <w:spacing w:before="20" w:after="20" w:line="276" w:lineRule="auto"/>
              <w:jc w:val="both"/>
              <w:textAlignment w:val="baseline"/>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Cách 2:</w:t>
            </w:r>
          </w:p>
          <w:p w14:paraId="3326F122"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S = 2x.(y + 3x + 2)  = 2xy + 6x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xml:space="preserve"> + 4x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(tính tổng độ dài một chiều của căn hộ, rồi nhân với chiều kia).</w:t>
            </w:r>
          </w:p>
          <w:p w14:paraId="77FD6B7B"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b) S' = 2xy + 6x</w:t>
            </w:r>
            <w:r w:rsidRPr="00A554DB">
              <w:rPr>
                <w:rFonts w:hAnsi="Times New Roman" w:cs="Times New Roman"/>
                <w:color w:val="000000" w:themeColor="text1"/>
                <w:sz w:val="26"/>
                <w:szCs w:val="26"/>
                <w:vertAlign w:val="superscript"/>
              </w:rPr>
              <w:t xml:space="preserve">2  </w:t>
            </w:r>
            <w:r w:rsidRPr="00A554DB">
              <w:rPr>
                <w:rFonts w:hAnsi="Times New Roman" w:cs="Times New Roman"/>
                <w:color w:val="000000" w:themeColor="text1"/>
                <w:sz w:val="26"/>
                <w:szCs w:val="26"/>
              </w:rPr>
              <w:t>+ 7x + y + 2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50114E7C" w14:textId="77777777" w:rsidR="004B51E6" w:rsidRPr="00A554DB" w:rsidRDefault="004B51E6" w:rsidP="004B51E6">
            <w:pPr>
              <w:spacing w:before="20" w:after="20" w:line="276" w:lineRule="auto"/>
              <w:jc w:val="both"/>
              <w:textAlignment w:val="baseline"/>
              <w:rPr>
                <w:rFonts w:eastAsiaTheme="minorEastAsia" w:hAnsi="Times New Roman" w:cs="Times New Roman"/>
                <w:color w:val="000000" w:themeColor="text1"/>
                <w:sz w:val="26"/>
                <w:szCs w:val="26"/>
              </w:rPr>
            </w:pPr>
            <m:oMath>
              <m:r>
                <w:rPr>
                  <w:rFonts w:ascii="Cambria Math" w:hAnsi="Cambria Math" w:cs="Times New Roman"/>
                  <w:color w:val="000000" w:themeColor="text1"/>
                  <w:sz w:val="26"/>
                  <w:szCs w:val="26"/>
                </w:rPr>
                <m:t>⇒</m:t>
              </m:r>
            </m:oMath>
            <w:r w:rsidRPr="00A554DB">
              <w:rPr>
                <w:rFonts w:eastAsiaTheme="minorEastAsia" w:hAnsi="Times New Roman" w:cs="Times New Roman"/>
                <w:color w:val="000000" w:themeColor="text1"/>
                <w:sz w:val="26"/>
                <w:szCs w:val="26"/>
              </w:rPr>
              <w:t xml:space="preserve"> </w:t>
            </w:r>
            <w:r w:rsidRPr="00A554DB">
              <w:rPr>
                <w:rFonts w:eastAsiaTheme="minorEastAsia" w:hAnsi="Times New Roman" w:cs="Times New Roman"/>
                <w:b/>
                <w:bCs/>
                <w:i/>
                <w:iCs/>
                <w:color w:val="000000" w:themeColor="text1"/>
                <w:sz w:val="26"/>
                <w:szCs w:val="26"/>
              </w:rPr>
              <w:t>Kết luận:</w:t>
            </w:r>
          </w:p>
          <w:p w14:paraId="42FCCE2D" w14:textId="77777777" w:rsidR="004B51E6" w:rsidRPr="00A554DB" w:rsidRDefault="004B51E6" w:rsidP="004B51E6">
            <w:pPr>
              <w:spacing w:before="20" w:after="20" w:line="276" w:lineRule="auto"/>
              <w:jc w:val="both"/>
              <w:textAlignment w:val="baseline"/>
              <w:rPr>
                <w:rFonts w:eastAsiaTheme="minorEastAsia" w:hAnsi="Times New Roman" w:cs="Times New Roman"/>
                <w:i/>
                <w:iCs/>
                <w:color w:val="000000" w:themeColor="text1"/>
                <w:sz w:val="26"/>
                <w:szCs w:val="26"/>
              </w:rPr>
            </w:pPr>
            <w:r w:rsidRPr="00A554DB">
              <w:rPr>
                <w:rFonts w:eastAsiaTheme="minorEastAsia" w:hAnsi="Times New Roman" w:cs="Times New Roman"/>
                <w:i/>
                <w:iCs/>
                <w:color w:val="000000" w:themeColor="text1"/>
                <w:sz w:val="26"/>
                <w:szCs w:val="26"/>
              </w:rPr>
              <w:t>- Để nhân đơn thức với đa thức, ta nhân đơn thức đó với từng hạng tử của đa thức, rồi cộng các kết quả với nhau.</w:t>
            </w:r>
          </w:p>
          <w:p w14:paraId="777E7A19" w14:textId="77777777" w:rsidR="004B51E6" w:rsidRPr="00A554DB" w:rsidRDefault="004B51E6" w:rsidP="004B51E6">
            <w:pPr>
              <w:spacing w:before="20" w:after="20" w:line="276" w:lineRule="auto"/>
              <w:jc w:val="both"/>
              <w:textAlignment w:val="baseline"/>
              <w:rPr>
                <w:rFonts w:hAnsi="Times New Roman" w:cs="Times New Roman"/>
                <w:i/>
                <w:iCs/>
                <w:color w:val="000000" w:themeColor="text1"/>
                <w:sz w:val="26"/>
                <w:szCs w:val="26"/>
              </w:rPr>
            </w:pPr>
            <w:r w:rsidRPr="00A554DB">
              <w:rPr>
                <w:rFonts w:hAnsi="Times New Roman" w:cs="Times New Roman"/>
                <w:i/>
                <w:iCs/>
                <w:color w:val="000000" w:themeColor="text1"/>
                <w:sz w:val="26"/>
                <w:szCs w:val="26"/>
              </w:rPr>
              <w:lastRenderedPageBreak/>
              <w:t>- Để nhân hai đa thức, ta nhân từng hạng tử của đa thức này với đa thức kia, rồi cộng các kết quả với nhau.</w:t>
            </w:r>
          </w:p>
          <w:p w14:paraId="4A1F048C" w14:textId="77777777" w:rsidR="004B51E6" w:rsidRPr="00A554DB" w:rsidRDefault="004B51E6" w:rsidP="004B51E6">
            <w:pPr>
              <w:spacing w:before="20" w:after="20" w:line="276" w:lineRule="auto"/>
              <w:jc w:val="both"/>
              <w:textAlignment w:val="baseline"/>
              <w:rPr>
                <w:rFonts w:hAnsi="Times New Roman" w:cs="Times New Roman"/>
                <w:b/>
                <w:bCs/>
                <w:i/>
                <w:iCs/>
                <w:color w:val="000000" w:themeColor="text1"/>
                <w:sz w:val="26"/>
                <w:szCs w:val="26"/>
                <w:u w:val="single"/>
              </w:rPr>
            </w:pPr>
          </w:p>
          <w:p w14:paraId="22FE4541" w14:textId="77777777" w:rsidR="004B51E6" w:rsidRPr="00A554DB" w:rsidRDefault="004B51E6" w:rsidP="004B51E6">
            <w:pPr>
              <w:spacing w:before="20" w:after="20" w:line="276" w:lineRule="auto"/>
              <w:jc w:val="both"/>
              <w:textAlignment w:val="baseline"/>
              <w:rPr>
                <w:rFonts w:hAnsi="Times New Roman" w:cs="Times New Roman"/>
                <w:b/>
                <w:bCs/>
                <w:i/>
                <w:iCs/>
                <w:color w:val="000000" w:themeColor="text1"/>
                <w:sz w:val="26"/>
                <w:szCs w:val="26"/>
                <w:u w:val="single"/>
              </w:rPr>
            </w:pPr>
          </w:p>
          <w:p w14:paraId="0FB392A7"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b/>
                <w:bCs/>
                <w:i/>
                <w:iCs/>
                <w:color w:val="000000" w:themeColor="text1"/>
                <w:sz w:val="26"/>
                <w:szCs w:val="26"/>
                <w:u w:val="single"/>
              </w:rPr>
              <w:t xml:space="preserve">Ví dụ 3 </w:t>
            </w:r>
            <w:r w:rsidRPr="00A554DB">
              <w:rPr>
                <w:rFonts w:hAnsi="Times New Roman" w:cs="Times New Roman"/>
                <w:color w:val="000000" w:themeColor="text1"/>
                <w:sz w:val="26"/>
                <w:szCs w:val="26"/>
              </w:rPr>
              <w:t>(SGK-tr15)</w:t>
            </w:r>
          </w:p>
          <w:p w14:paraId="770DC171"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p>
          <w:p w14:paraId="65C315C4"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p>
          <w:p w14:paraId="0826FB04"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p>
          <w:p w14:paraId="5A7870C3"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p>
          <w:p w14:paraId="598ADE67"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 xml:space="preserve">Thực hành 3. </w:t>
            </w:r>
          </w:p>
          <w:p w14:paraId="3F82EF08"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a) (-5a</w:t>
            </w:r>
            <w:r w:rsidRPr="00A554DB">
              <w:rPr>
                <w:rFonts w:hAnsi="Times New Roman" w:cs="Times New Roman"/>
                <w:color w:val="000000" w:themeColor="text1"/>
                <w:sz w:val="26"/>
                <w:szCs w:val="26"/>
                <w:vertAlign w:val="superscript"/>
              </w:rPr>
              <w:t>4</w:t>
            </w:r>
            <w:r w:rsidRPr="00A554DB">
              <w:rPr>
                <w:rFonts w:hAnsi="Times New Roman" w:cs="Times New Roman"/>
                <w:color w:val="000000" w:themeColor="text1"/>
                <w:sz w:val="26"/>
                <w:szCs w:val="26"/>
              </w:rPr>
              <w:t>).(a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-5a</w:t>
            </w:r>
            <w:r w:rsidRPr="00A554DB">
              <w:rPr>
                <w:rFonts w:hAnsi="Times New Roman" w:cs="Times New Roman"/>
                <w:color w:val="000000" w:themeColor="text1"/>
                <w:sz w:val="26"/>
                <w:szCs w:val="26"/>
                <w:vertAlign w:val="superscript"/>
              </w:rPr>
              <w:t>6</w:t>
            </w:r>
            <w:r w:rsidRPr="00A554DB">
              <w:rPr>
                <w:rFonts w:hAnsi="Times New Roman" w:cs="Times New Roman"/>
                <w:color w:val="000000" w:themeColor="text1"/>
                <w:sz w:val="26"/>
                <w:szCs w:val="26"/>
              </w:rPr>
              <w:t>b</w:t>
            </w:r>
            <w:r w:rsidRPr="00A554DB">
              <w:rPr>
                <w:rFonts w:hAnsi="Times New Roman" w:cs="Times New Roman"/>
                <w:color w:val="000000" w:themeColor="text1"/>
                <w:sz w:val="26"/>
                <w:szCs w:val="26"/>
                <w:vertAlign w:val="superscript"/>
              </w:rPr>
              <w:t xml:space="preserve"> </w:t>
            </w:r>
            <w:r w:rsidRPr="00A554DB">
              <w:rPr>
                <w:rFonts w:hAnsi="Times New Roman" w:cs="Times New Roman"/>
                <w:color w:val="000000" w:themeColor="text1"/>
                <w:sz w:val="26"/>
                <w:szCs w:val="26"/>
              </w:rPr>
              <w:t>+ 5a</w:t>
            </w:r>
            <w:r w:rsidRPr="00A554DB">
              <w:rPr>
                <w:rFonts w:hAnsi="Times New Roman" w:cs="Times New Roman"/>
                <w:color w:val="000000" w:themeColor="text1"/>
                <w:sz w:val="26"/>
                <w:szCs w:val="26"/>
                <w:vertAlign w:val="superscript"/>
              </w:rPr>
              <w:t>5</w:t>
            </w:r>
            <w:r w:rsidRPr="00A554DB">
              <w:rPr>
                <w:rFonts w:hAnsi="Times New Roman" w:cs="Times New Roman"/>
                <w:color w:val="000000" w:themeColor="text1"/>
                <w:sz w:val="26"/>
                <w:szCs w:val="26"/>
              </w:rPr>
              <w:t>b</w:t>
            </w:r>
            <w:r w:rsidRPr="00A554DB">
              <w:rPr>
                <w:rFonts w:hAnsi="Times New Roman" w:cs="Times New Roman"/>
                <w:color w:val="000000" w:themeColor="text1"/>
                <w:sz w:val="26"/>
                <w:szCs w:val="26"/>
                <w:vertAlign w:val="superscript"/>
              </w:rPr>
              <w:t>2</w:t>
            </w:r>
          </w:p>
          <w:p w14:paraId="1D18E90A"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b) (x+2y).(xy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xml:space="preserve"> – 2y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xml:space="preserve"> – 4y</w:t>
            </w:r>
            <w:r w:rsidRPr="00A554DB">
              <w:rPr>
                <w:rFonts w:hAnsi="Times New Roman" w:cs="Times New Roman"/>
                <w:color w:val="000000" w:themeColor="text1"/>
                <w:sz w:val="26"/>
                <w:szCs w:val="26"/>
                <w:vertAlign w:val="superscript"/>
              </w:rPr>
              <w:t>4</w:t>
            </w:r>
            <w:r w:rsidRPr="00A554DB">
              <w:rPr>
                <w:rFonts w:hAnsi="Times New Roman" w:cs="Times New Roman"/>
                <w:color w:val="000000" w:themeColor="text1"/>
                <w:sz w:val="26"/>
                <w:szCs w:val="26"/>
              </w:rPr>
              <w:t>.</w:t>
            </w:r>
          </w:p>
          <w:p w14:paraId="5FB0E405"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p>
          <w:p w14:paraId="20288748"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p>
          <w:p w14:paraId="4DDAAB79"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 xml:space="preserve">Vận dụng 1. </w:t>
            </w:r>
          </w:p>
          <w:p w14:paraId="58F1246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Quãng đường thuyền đi được: S = (v+3).t = vt + 3t (km)</w:t>
            </w:r>
          </w:p>
          <w:p w14:paraId="360DC53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Quãng đường ca nô đi được: S' = (2v-3).t = 2vt – 3t (km).</w:t>
            </w:r>
          </w:p>
          <w:p w14:paraId="4954250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Khoảng cách giữa hai phương tiện d = S + S'= (vt+3t) + (2vt – 3t) = 3vt (km).</w:t>
            </w:r>
          </w:p>
          <w:p w14:paraId="3C1E3B8A" w14:textId="77777777" w:rsidR="004B51E6" w:rsidRPr="00A554DB" w:rsidRDefault="004B51E6" w:rsidP="004B51E6">
            <w:pPr>
              <w:spacing w:before="20" w:after="20" w:line="276" w:lineRule="auto"/>
              <w:jc w:val="both"/>
              <w:textAlignment w:val="baseline"/>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Vận dụng 2:</w:t>
            </w:r>
          </w:p>
          <w:p w14:paraId="6EDEF279" w14:textId="77777777" w:rsidR="004B51E6" w:rsidRPr="00A554DB" w:rsidRDefault="004B51E6" w:rsidP="004B51E6">
            <w:pPr>
              <w:spacing w:before="20" w:after="20" w:line="276" w:lineRule="auto"/>
              <w:jc w:val="center"/>
              <w:textAlignment w:val="baseline"/>
              <w:rPr>
                <w:rFonts w:hAnsi="Times New Roman" w:cs="Times New Roman"/>
                <w:b/>
                <w:bCs/>
                <w:color w:val="000000" w:themeColor="text1"/>
                <w:sz w:val="26"/>
                <w:szCs w:val="26"/>
              </w:rPr>
            </w:pPr>
            <w:r w:rsidRPr="00A554DB">
              <w:rPr>
                <w:rFonts w:cs="Times New Roman"/>
                <w:noProof/>
                <w:color w:val="000000" w:themeColor="text1"/>
                <w:sz w:val="26"/>
                <w:szCs w:val="26"/>
              </w:rPr>
              <w:drawing>
                <wp:inline distT="0" distB="0" distL="0" distR="0" wp14:anchorId="400ACB98" wp14:editId="7931581D">
                  <wp:extent cx="2567978" cy="1750674"/>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7A0907E3"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r w:rsidRPr="00A554DB">
              <w:rPr>
                <w:rFonts w:hAnsi="Times New Roman" w:cs="Times New Roman"/>
                <w:color w:val="000000" w:themeColor="text1"/>
                <w:sz w:val="26"/>
                <w:szCs w:val="26"/>
              </w:rPr>
              <w:t>S= (2x+3y) .5y – x.(x+y) = 9xy + 15y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xml:space="preserve"> – x</w:t>
            </w:r>
            <w:r w:rsidRPr="00A554DB">
              <w:rPr>
                <w:rFonts w:hAnsi="Times New Roman" w:cs="Times New Roman"/>
                <w:color w:val="000000" w:themeColor="text1"/>
                <w:sz w:val="26"/>
                <w:szCs w:val="26"/>
                <w:vertAlign w:val="superscript"/>
              </w:rPr>
              <w:t>2</w:t>
            </w:r>
          </w:p>
        </w:tc>
      </w:tr>
    </w:tbl>
    <w:p w14:paraId="26D88A1E"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5C37587E"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Hoạt động 3: Chia đa thức cho đơn thức</w:t>
      </w:r>
    </w:p>
    <w:p w14:paraId="524AD16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1B516C3D"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nhận biết được khi nào thì một đơn thức hay một đa thức chia hết cho một đơn thức.</w:t>
      </w:r>
    </w:p>
    <w:p w14:paraId="1DB21CA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Thực hiện được phép chia một đa thức cho một đơn thức mà trường hợp riêng là chia một đơn thức cho một đơn (trong trường hợp chia hết).</w:t>
      </w:r>
    </w:p>
    <w:p w14:paraId="5501165E" w14:textId="77777777" w:rsidR="00445375" w:rsidRPr="00A554DB" w:rsidRDefault="00445375" w:rsidP="00445375">
      <w:pPr>
        <w:spacing w:after="0" w:line="240" w:lineRule="auto"/>
        <w:jc w:val="both"/>
        <w:rPr>
          <w:rFonts w:eastAsia="Calibri" w:cs="Times New Roman"/>
          <w:color w:val="000000" w:themeColor="text1"/>
          <w:sz w:val="26"/>
          <w:szCs w:val="26"/>
        </w:rPr>
      </w:pPr>
      <w:r w:rsidRPr="00A554DB">
        <w:rPr>
          <w:rFonts w:eastAsia="Calibri" w:cs="Times New Roman"/>
          <w:b/>
          <w:color w:val="FF0000"/>
          <w:sz w:val="26"/>
          <w:szCs w:val="26"/>
          <w:lang w:val="nl-NL"/>
        </w:rPr>
        <w:t>*HSKT:</w:t>
      </w:r>
    </w:p>
    <w:p w14:paraId="25C3F1BC" w14:textId="77777777" w:rsidR="00445375" w:rsidRPr="00A554DB" w:rsidRDefault="00445375" w:rsidP="00445375">
      <w:pPr>
        <w:pStyle w:val="ListParagraph"/>
        <w:numPr>
          <w:ilvl w:val="0"/>
          <w:numId w:val="2"/>
        </w:numPr>
        <w:tabs>
          <w:tab w:val="center" w:pos="5400"/>
          <w:tab w:val="left" w:pos="7169"/>
        </w:tabs>
        <w:spacing w:after="0" w:line="240" w:lineRule="auto"/>
        <w:jc w:val="both"/>
        <w:rPr>
          <w:rFonts w:eastAsia="Calibri" w:cs="Times New Roman"/>
          <w:b/>
          <w:bCs/>
          <w:color w:val="FF0000"/>
          <w:sz w:val="26"/>
          <w:szCs w:val="26"/>
        </w:rPr>
      </w:pPr>
      <w:r w:rsidRPr="00A554DB">
        <w:rPr>
          <w:rFonts w:eastAsia="Calibri" w:cs="Times New Roman"/>
          <w:b/>
          <w:bCs/>
          <w:color w:val="FF0000"/>
          <w:sz w:val="26"/>
          <w:szCs w:val="26"/>
        </w:rPr>
        <w:t>Thực hiện được phép chia hết đơn thức cho đơn thức, đa thức cho đơn thức.</w:t>
      </w:r>
    </w:p>
    <w:p w14:paraId="691D8E1D"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2DE1E00E"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4D5D33AE"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ghi nhớ và vận dụng kiến thức về chia đơn thức cho đơn thức, chia đa thức cho đơn thức để thực hành hoàn thành bài tập Ví dụ 4,5; Thực hành 4,5;  Vận dụng 3,4.</w:t>
      </w:r>
    </w:p>
    <w:p w14:paraId="0B9475B4"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201" w:type="dxa"/>
        <w:tblLook w:val="04A0" w:firstRow="1" w:lastRow="0" w:firstColumn="1" w:lastColumn="0" w:noHBand="0" w:noVBand="1"/>
      </w:tblPr>
      <w:tblGrid>
        <w:gridCol w:w="4673"/>
        <w:gridCol w:w="5528"/>
      </w:tblGrid>
      <w:tr w:rsidR="004B51E6" w:rsidRPr="00A554DB" w14:paraId="16038C51" w14:textId="77777777" w:rsidTr="004B51E6">
        <w:tc>
          <w:tcPr>
            <w:tcW w:w="4673" w:type="dxa"/>
          </w:tcPr>
          <w:p w14:paraId="5974258C"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t>HOẠT ĐỘNG  CỦA GV VÀ HS</w:t>
            </w:r>
          </w:p>
        </w:tc>
        <w:tc>
          <w:tcPr>
            <w:tcW w:w="5528" w:type="dxa"/>
          </w:tcPr>
          <w:p w14:paraId="57D15DAD"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3D7DE66F" w14:textId="77777777" w:rsidTr="004B51E6">
        <w:trPr>
          <w:trHeight w:val="1088"/>
        </w:trPr>
        <w:tc>
          <w:tcPr>
            <w:tcW w:w="4673" w:type="dxa"/>
          </w:tcPr>
          <w:p w14:paraId="212ACA6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01A4B0FC"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Chia đơn thức cho đơn thức.</w:t>
            </w:r>
          </w:p>
          <w:p w14:paraId="262670EA"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t xml:space="preserve">- GV tổ chức cho HS trao đổi nhóm đôi hoàn thành </w:t>
            </w:r>
            <w:r w:rsidRPr="00A554DB">
              <w:rPr>
                <w:rFonts w:eastAsia="Calibri" w:hAnsi="Times New Roman" w:cs="Times New Roman"/>
                <w:b/>
                <w:bCs/>
                <w:color w:val="000000" w:themeColor="text1"/>
                <w:sz w:val="26"/>
                <w:szCs w:val="26"/>
              </w:rPr>
              <w:t>HĐKP4.</w:t>
            </w:r>
          </w:p>
          <w:p w14:paraId="2BC691C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bCs/>
                <w:color w:val="000000" w:themeColor="text1"/>
                <w:sz w:val="26"/>
                <w:szCs w:val="26"/>
              </w:rPr>
              <w:t xml:space="preserve">+ </w:t>
            </w:r>
            <w:r w:rsidRPr="00A554DB">
              <w:rPr>
                <w:rFonts w:eastAsia="Calibri" w:hAnsi="Times New Roman" w:cs="Times New Roman"/>
                <w:color w:val="000000" w:themeColor="text1"/>
                <w:sz w:val="26"/>
                <w:szCs w:val="26"/>
              </w:rPr>
              <w:t>GV dẫn dắt, gợi ý HS nhớ và nhắc lại tính chất liên quan đến đại lượng tỉ lệ nghịch sau đó áp dụng tính chất trình bày, giải bài toán:</w:t>
            </w:r>
          </w:p>
          <w:p w14:paraId="7BD383A7" w14:textId="77777777" w:rsidR="004B51E6" w:rsidRPr="00A554DB" w:rsidRDefault="004B51E6" w:rsidP="004B51E6">
            <w:pPr>
              <w:spacing w:before="20" w:after="20" w:line="276" w:lineRule="auto"/>
              <w:rPr>
                <w:rFonts w:eastAsia="Calibri" w:hAnsi="Times New Roman" w:cs="Times New Roman"/>
                <w:i/>
                <w:color w:val="000000" w:themeColor="text1"/>
                <w:sz w:val="26"/>
                <w:szCs w:val="26"/>
              </w:rPr>
            </w:pPr>
            <w:r w:rsidRPr="00A554DB">
              <w:rPr>
                <w:rFonts w:eastAsia="Calibri" w:hAnsi="Times New Roman" w:cs="Times New Roman"/>
                <w:i/>
                <w:color w:val="000000" w:themeColor="text1"/>
                <w:sz w:val="26"/>
                <w:szCs w:val="26"/>
              </w:rPr>
              <w:t>Nếu hai đại lượng y và x tỉ lệ nghịch với nhau thì:</w:t>
            </w:r>
          </w:p>
          <w:p w14:paraId="7C6E85A1" w14:textId="77777777" w:rsidR="004B51E6" w:rsidRPr="00A554DB" w:rsidRDefault="004B51E6" w:rsidP="004B51E6">
            <w:pPr>
              <w:numPr>
                <w:ilvl w:val="0"/>
                <w:numId w:val="1"/>
              </w:numPr>
              <w:spacing w:before="20" w:after="20" w:line="276" w:lineRule="auto"/>
              <w:contextualSpacing/>
              <w:jc w:val="both"/>
              <w:rPr>
                <w:rFonts w:eastAsia="Calibri" w:hAnsi="Times New Roman" w:cs="Times New Roman"/>
                <w:i/>
                <w:color w:val="000000" w:themeColor="text1"/>
                <w:sz w:val="26"/>
                <w:szCs w:val="26"/>
              </w:rPr>
            </w:pPr>
            <w:r w:rsidRPr="00A554DB">
              <w:rPr>
                <w:rFonts w:eastAsia="Calibri" w:hAnsi="Times New Roman" w:cs="Times New Roman"/>
                <w:i/>
                <w:color w:val="000000" w:themeColor="text1"/>
                <w:sz w:val="26"/>
                <w:szCs w:val="26"/>
              </w:rPr>
              <w:t xml:space="preserve">Tích hai giá trị tương ứng của chúng luôn không đổi (bằng hệ số tỉ lệ): </w:t>
            </w:r>
            <w:r w:rsidRPr="00A554DB">
              <w:rPr>
                <w:rFonts w:hAnsi="Times New Roman" w:cs="Times New Roman"/>
                <w:b/>
                <w:i/>
                <w:color w:val="000000" w:themeColor="text1"/>
                <w:sz w:val="26"/>
                <w:szCs w:val="26"/>
              </w:rPr>
              <w:t>x</w:t>
            </w:r>
            <w:r w:rsidRPr="00A554DB">
              <w:rPr>
                <w:rFonts w:hAnsi="Times New Roman" w:cs="Times New Roman"/>
                <w:b/>
                <w:i/>
                <w:color w:val="000000" w:themeColor="text1"/>
                <w:sz w:val="26"/>
                <w:szCs w:val="26"/>
                <w:vertAlign w:val="subscript"/>
              </w:rPr>
              <w:t>1</w:t>
            </w:r>
            <w:r w:rsidRPr="00A554DB">
              <w:rPr>
                <w:rFonts w:hAnsi="Times New Roman" w:cs="Times New Roman"/>
                <w:b/>
                <w:i/>
                <w:color w:val="000000" w:themeColor="text1"/>
                <w:sz w:val="26"/>
                <w:szCs w:val="26"/>
              </w:rPr>
              <w:t>.y</w:t>
            </w:r>
            <w:r w:rsidRPr="00A554DB">
              <w:rPr>
                <w:rFonts w:hAnsi="Times New Roman" w:cs="Times New Roman"/>
                <w:b/>
                <w:i/>
                <w:color w:val="000000" w:themeColor="text1"/>
                <w:sz w:val="26"/>
                <w:szCs w:val="26"/>
                <w:vertAlign w:val="subscript"/>
              </w:rPr>
              <w:t xml:space="preserve">1 </w:t>
            </w:r>
            <w:r w:rsidRPr="00A554DB">
              <w:rPr>
                <w:rFonts w:hAnsi="Times New Roman" w:cs="Times New Roman"/>
                <w:b/>
                <w:i/>
                <w:color w:val="000000" w:themeColor="text1"/>
                <w:sz w:val="26"/>
                <w:szCs w:val="26"/>
              </w:rPr>
              <w:t>= x</w:t>
            </w:r>
            <w:r w:rsidRPr="00A554DB">
              <w:rPr>
                <w:rFonts w:hAnsi="Times New Roman" w:cs="Times New Roman"/>
                <w:b/>
                <w:i/>
                <w:color w:val="000000" w:themeColor="text1"/>
                <w:sz w:val="26"/>
                <w:szCs w:val="26"/>
                <w:vertAlign w:val="subscript"/>
              </w:rPr>
              <w:t>2</w:t>
            </w:r>
            <w:r w:rsidRPr="00A554DB">
              <w:rPr>
                <w:rFonts w:hAnsi="Times New Roman" w:cs="Times New Roman"/>
                <w:b/>
                <w:i/>
                <w:color w:val="000000" w:themeColor="text1"/>
                <w:sz w:val="26"/>
                <w:szCs w:val="26"/>
              </w:rPr>
              <w:t>.y</w:t>
            </w:r>
            <w:r w:rsidRPr="00A554DB">
              <w:rPr>
                <w:rFonts w:hAnsi="Times New Roman" w:cs="Times New Roman"/>
                <w:b/>
                <w:i/>
                <w:color w:val="000000" w:themeColor="text1"/>
                <w:sz w:val="26"/>
                <w:szCs w:val="26"/>
                <w:vertAlign w:val="subscript"/>
              </w:rPr>
              <w:t>2</w:t>
            </w:r>
            <w:r w:rsidRPr="00A554DB">
              <w:rPr>
                <w:rFonts w:hAnsi="Times New Roman" w:cs="Times New Roman"/>
                <w:b/>
                <w:i/>
                <w:color w:val="000000" w:themeColor="text1"/>
                <w:sz w:val="26"/>
                <w:szCs w:val="26"/>
              </w:rPr>
              <w:t xml:space="preserve"> = x</w:t>
            </w:r>
            <w:r w:rsidRPr="00A554DB">
              <w:rPr>
                <w:rFonts w:hAnsi="Times New Roman" w:cs="Times New Roman"/>
                <w:b/>
                <w:i/>
                <w:color w:val="000000" w:themeColor="text1"/>
                <w:sz w:val="26"/>
                <w:szCs w:val="26"/>
                <w:vertAlign w:val="subscript"/>
              </w:rPr>
              <w:t>3</w:t>
            </w:r>
            <w:r w:rsidRPr="00A554DB">
              <w:rPr>
                <w:rFonts w:hAnsi="Times New Roman" w:cs="Times New Roman"/>
                <w:b/>
                <w:i/>
                <w:color w:val="000000" w:themeColor="text1"/>
                <w:sz w:val="26"/>
                <w:szCs w:val="26"/>
              </w:rPr>
              <w:t>.y</w:t>
            </w:r>
            <w:r w:rsidRPr="00A554DB">
              <w:rPr>
                <w:rFonts w:hAnsi="Times New Roman" w:cs="Times New Roman"/>
                <w:b/>
                <w:i/>
                <w:color w:val="000000" w:themeColor="text1"/>
                <w:sz w:val="26"/>
                <w:szCs w:val="26"/>
                <w:vertAlign w:val="subscript"/>
              </w:rPr>
              <w:t>3</w:t>
            </w:r>
            <w:r w:rsidRPr="00A554DB">
              <w:rPr>
                <w:rFonts w:hAnsi="Times New Roman" w:cs="Times New Roman"/>
                <w:b/>
                <w:i/>
                <w:color w:val="000000" w:themeColor="text1"/>
                <w:sz w:val="26"/>
                <w:szCs w:val="26"/>
              </w:rPr>
              <w:t xml:space="preserve"> = ...</w:t>
            </w:r>
          </w:p>
          <w:p w14:paraId="37095F8F" w14:textId="77777777" w:rsidR="004B51E6" w:rsidRPr="00A554DB" w:rsidRDefault="004B51E6" w:rsidP="004B51E6">
            <w:pPr>
              <w:spacing w:before="20" w:after="20" w:line="276" w:lineRule="auto"/>
              <w:jc w:val="center"/>
              <w:rPr>
                <w:rFonts w:hAnsi="Times New Roman" w:cs="Times New Roman"/>
                <w:b/>
                <w:i/>
                <w:color w:val="000000" w:themeColor="text1"/>
                <w:sz w:val="26"/>
                <w:szCs w:val="26"/>
              </w:rPr>
            </w:pPr>
            <w:r w:rsidRPr="00A554DB">
              <w:rPr>
                <w:rFonts w:hAnsi="Times New Roman" w:cs="Times New Roman"/>
                <w:i/>
                <w:color w:val="000000" w:themeColor="text1"/>
                <w:sz w:val="26"/>
                <w:szCs w:val="26"/>
              </w:rPr>
              <w:t xml:space="preserve"> hay </w:t>
            </w:r>
            <m:oMath>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1</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1</m:t>
                          </m:r>
                        </m:sub>
                      </m:sSub>
                    </m:den>
                  </m:f>
                  <m:r>
                    <m:rPr>
                      <m:sty m:val="bi"/>
                    </m:rPr>
                    <w:rPr>
                      <w:rFonts w:ascii="Cambria Math" w:hAnsi="Cambria Math" w:cs="Times New Roman"/>
                      <w:color w:val="000000" w:themeColor="text1"/>
                      <w:sz w:val="26"/>
                      <w:szCs w:val="26"/>
                    </w:rPr>
                    <m:t xml:space="preserve"> </m:t>
                  </m:r>
                </m:den>
              </m:f>
              <m:r>
                <m:rPr>
                  <m:sty m:val="bi"/>
                </m:rPr>
                <w:rPr>
                  <w:rFonts w:ascii="Cambria Math" w:hAnsi="Cambria Math" w:cs="Times New Roman"/>
                  <w:color w:val="000000" w:themeColor="text1"/>
                  <w:sz w:val="26"/>
                  <w:szCs w:val="26"/>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2</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2</m:t>
                          </m:r>
                        </m:sub>
                      </m:sSub>
                    </m:den>
                  </m:f>
                  <m:r>
                    <m:rPr>
                      <m:sty m:val="bi"/>
                    </m:rPr>
                    <w:rPr>
                      <w:rFonts w:ascii="Cambria Math" w:hAnsi="Cambria Math" w:cs="Times New Roman"/>
                      <w:color w:val="000000" w:themeColor="text1"/>
                      <w:sz w:val="26"/>
                      <w:szCs w:val="26"/>
                    </w:rPr>
                    <m:t xml:space="preserve"> </m:t>
                  </m:r>
                </m:den>
              </m:f>
              <m:r>
                <m:rPr>
                  <m:sty m:val="bi"/>
                </m:rPr>
                <w:rPr>
                  <w:rFonts w:ascii="Cambria Math" w:hAnsi="Cambria Math" w:cs="Times New Roman"/>
                  <w:color w:val="000000" w:themeColor="text1"/>
                  <w:sz w:val="26"/>
                  <w:szCs w:val="26"/>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3</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3</m:t>
                          </m:r>
                        </m:sub>
                      </m:sSub>
                    </m:den>
                  </m:f>
                  <m:r>
                    <m:rPr>
                      <m:sty m:val="bi"/>
                    </m:rPr>
                    <w:rPr>
                      <w:rFonts w:ascii="Cambria Math" w:hAnsi="Cambria Math" w:cs="Times New Roman"/>
                      <w:color w:val="000000" w:themeColor="text1"/>
                      <w:sz w:val="26"/>
                      <w:szCs w:val="26"/>
                    </w:rPr>
                    <m:t xml:space="preserve"> </m:t>
                  </m:r>
                </m:den>
              </m:f>
              <m:r>
                <m:rPr>
                  <m:sty m:val="bi"/>
                </m:rPr>
                <w:rPr>
                  <w:rFonts w:ascii="Cambria Math" w:eastAsiaTheme="minorEastAsia" w:hAnsi="Cambria Math" w:cs="Times New Roman"/>
                  <w:color w:val="000000" w:themeColor="text1"/>
                  <w:sz w:val="26"/>
                  <w:szCs w:val="26"/>
                </w:rPr>
                <m:t>=…</m:t>
              </m:r>
            </m:oMath>
          </w:p>
          <w:p w14:paraId="7DA3C457" w14:textId="77777777" w:rsidR="004B51E6" w:rsidRPr="00A554DB" w:rsidRDefault="004B51E6" w:rsidP="004B51E6">
            <w:pPr>
              <w:numPr>
                <w:ilvl w:val="0"/>
                <w:numId w:val="1"/>
              </w:numPr>
              <w:spacing w:before="20" w:after="20" w:line="276" w:lineRule="auto"/>
              <w:contextualSpacing/>
              <w:rPr>
                <w:rFonts w:eastAsia="Calibri" w:hAnsi="Times New Roman" w:cs="Times New Roman"/>
                <w:i/>
                <w:color w:val="000000" w:themeColor="text1"/>
                <w:sz w:val="26"/>
                <w:szCs w:val="26"/>
              </w:rPr>
            </w:pPr>
            <w:r w:rsidRPr="00A554DB">
              <w:rPr>
                <w:rFonts w:eastAsia="Calibri" w:hAnsi="Times New Roman" w:cs="Times New Roman"/>
                <w:i/>
                <w:color w:val="000000" w:themeColor="text1"/>
                <w:sz w:val="26"/>
                <w:szCs w:val="26"/>
              </w:rPr>
              <w:lastRenderedPageBreak/>
              <w:t xml:space="preserve">Tỉ số hai giá trị bất kì của đại lượng này bằng nghịch đảo của tỉ số hai giá trị tương ứng của đại lượng kia: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2</m:t>
                      </m:r>
                    </m:sub>
                  </m:sSub>
                </m:den>
              </m:f>
              <m:r>
                <m:rPr>
                  <m:sty m:val="bi"/>
                </m:rPr>
                <w:rPr>
                  <w:rFonts w:ascii="Cambria Math" w:eastAsia="Calibri" w:hAnsi="Cambria Math" w:cs="Times New Roman"/>
                  <w:color w:val="000000" w:themeColor="text1"/>
                  <w:sz w:val="26"/>
                  <w:szCs w:val="26"/>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2</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A554DB">
              <w:rPr>
                <w:rFonts w:eastAsia="Calibri" w:hAnsi="Times New Roman" w:cs="Times New Roman"/>
                <w:b/>
                <w:i/>
                <w:color w:val="000000" w:themeColor="text1"/>
                <w:sz w:val="26"/>
                <w:szCs w:val="26"/>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3</m:t>
                      </m:r>
                    </m:sub>
                  </m:sSub>
                </m:den>
              </m:f>
              <m:r>
                <m:rPr>
                  <m:sty m:val="bi"/>
                </m:rPr>
                <w:rPr>
                  <w:rFonts w:ascii="Cambria Math" w:eastAsia="Calibri" w:hAnsi="Cambria Math" w:cs="Times New Roman"/>
                  <w:color w:val="000000" w:themeColor="text1"/>
                  <w:sz w:val="26"/>
                  <w:szCs w:val="26"/>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3</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A554DB">
              <w:rPr>
                <w:rFonts w:eastAsia="Calibri" w:hAnsi="Times New Roman" w:cs="Times New Roman"/>
                <w:b/>
                <w:i/>
                <w:color w:val="000000" w:themeColor="text1"/>
                <w:sz w:val="26"/>
                <w:szCs w:val="26"/>
              </w:rPr>
              <w:t>; ...</w:t>
            </w:r>
          </w:p>
          <w:p w14:paraId="0EB0442E" w14:textId="77777777" w:rsidR="004B51E6" w:rsidRPr="00A554DB" w:rsidRDefault="004B51E6" w:rsidP="004B51E6">
            <w:pPr>
              <w:spacing w:before="20" w:after="20" w:line="276" w:lineRule="auto"/>
              <w:jc w:val="both"/>
              <w:rPr>
                <w:rFonts w:eastAsia="Calibri" w:hAnsi="Times New Roman" w:cs="Times New Roman"/>
                <w:bCs/>
                <w:iCs/>
                <w:color w:val="000000" w:themeColor="text1"/>
                <w:sz w:val="26"/>
                <w:szCs w:val="26"/>
              </w:rPr>
            </w:pPr>
            <w:r w:rsidRPr="00A554DB">
              <w:rPr>
                <w:rFonts w:eastAsia="Calibri" w:hAnsi="Times New Roman" w:cs="Times New Roman"/>
                <w:bCs/>
                <w:iCs/>
                <w:color w:val="000000" w:themeColor="text1"/>
                <w:sz w:val="26"/>
                <w:szCs w:val="26"/>
              </w:rPr>
              <w:t>+ HS giải bài toán, trình bày lời giải và giải thích cách làm với bạn.</w:t>
            </w:r>
          </w:p>
          <w:p w14:paraId="1B3454E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mời đại diện 2 HS lên bảng trình bày kết quả.</w:t>
            </w:r>
          </w:p>
          <w:p w14:paraId="41A9101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trình chiếu và phân tích, giải thích từng bước ví dụ trong SGK(tr15) để HS biết cách thực hiện phép chia đơn thức cho đơn thức và rút ra quy tắc chia đơn thức cho đơn thức (dưới sự dẫn dắt của GV)</w:t>
            </w:r>
          </w:p>
          <w:p w14:paraId="0DDBC9E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dẫn dắt, đặt câu hỏi rút ra kiến thức về quy tắc chia đơn thức cho đơn thức trong khung kiến thức. (</w:t>
            </w:r>
            <w:r w:rsidRPr="00A554DB">
              <w:rPr>
                <w:rFonts w:eastAsia="Calibri" w:hAnsi="Times New Roman" w:cs="Times New Roman"/>
                <w:i/>
                <w:iCs/>
                <w:color w:val="000000" w:themeColor="text1"/>
                <w:sz w:val="26"/>
                <w:szCs w:val="26"/>
              </w:rPr>
              <w:t>"Để chia đơn thức A cho đơn thức B, ta làm như thế nào?")</w:t>
            </w:r>
          </w:p>
          <w:p w14:paraId="43DC900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(GV gọi một vài HS đọc lại khung kiến thức)</w:t>
            </w:r>
          </w:p>
          <w:p w14:paraId="7F8F68AF" w14:textId="77777777" w:rsidR="00445375" w:rsidRPr="00A554DB" w:rsidRDefault="00445375" w:rsidP="004B51E6">
            <w:pPr>
              <w:spacing w:before="20" w:after="20" w:line="276" w:lineRule="auto"/>
              <w:jc w:val="both"/>
              <w:rPr>
                <w:rFonts w:eastAsia="Calibri" w:hAnsi="Times New Roman" w:cs="Times New Roman"/>
                <w:b/>
                <w:bCs/>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GV gọi HS đọc lại khung kiến thức</w:t>
            </w:r>
          </w:p>
          <w:p w14:paraId="3BB00E9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4, </w:t>
            </w:r>
            <w:r w:rsidRPr="00A554DB">
              <w:rPr>
                <w:rFonts w:eastAsia="Calibri" w:hAnsi="Times New Roman" w:cs="Times New Roman"/>
                <w:color w:val="000000" w:themeColor="text1"/>
                <w:sz w:val="26"/>
                <w:szCs w:val="26"/>
              </w:rPr>
              <w:t>vấn đáp, gợi mở giúp HS biết cách trình bày phép chia đơn thức cho đơn thức (tương tự như ví dụ GV đã hướng dẫn, phân tích ở trên), yêu cầu HS trình bày vở cá nhân.</w:t>
            </w:r>
          </w:p>
          <w:p w14:paraId="6C2C8AF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1 bạn lên trình bày bảng</w:t>
            </w:r>
          </w:p>
          <w:p w14:paraId="03DD582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chốt đáp án.</w:t>
            </w:r>
          </w:p>
          <w:p w14:paraId="5D8C231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quy tắc chia đơn thức cho đơn thức thông qua việc hoàn thành </w:t>
            </w:r>
            <w:r w:rsidRPr="00A554DB">
              <w:rPr>
                <w:rFonts w:eastAsia="Calibri" w:hAnsi="Times New Roman" w:cs="Times New Roman"/>
                <w:b/>
                <w:bCs/>
                <w:color w:val="000000" w:themeColor="text1"/>
                <w:sz w:val="26"/>
                <w:szCs w:val="26"/>
              </w:rPr>
              <w:t>Thực hành 4, Vận dụng 3</w:t>
            </w:r>
            <w:r w:rsidRPr="00A554DB">
              <w:rPr>
                <w:rFonts w:eastAsia="Calibri" w:hAnsi="Times New Roman" w:cs="Times New Roman"/>
                <w:color w:val="000000" w:themeColor="text1"/>
                <w:sz w:val="26"/>
                <w:szCs w:val="26"/>
              </w:rPr>
              <w:t xml:space="preserve"> vào vở cá nhân.</w:t>
            </w:r>
          </w:p>
          <w:p w14:paraId="642B0F6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hai HS lên bảng trình bày kết quả.</w:t>
            </w:r>
          </w:p>
          <w:p w14:paraId="62FAF1C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4</w:t>
            </w:r>
            <w:r w:rsidRPr="00A554DB">
              <w:rPr>
                <w:rFonts w:eastAsia="Calibri" w:hAnsi="Times New Roman" w:cs="Times New Roman"/>
                <w:color w:val="000000" w:themeColor="text1"/>
                <w:sz w:val="26"/>
                <w:szCs w:val="26"/>
              </w:rPr>
              <w:t xml:space="preserve">, </w:t>
            </w:r>
            <w:r w:rsidRPr="00A554DB">
              <w:rPr>
                <w:rFonts w:eastAsia="Calibri" w:hAnsi="Times New Roman" w:cs="Times New Roman"/>
                <w:b/>
                <w:bCs/>
                <w:color w:val="000000" w:themeColor="text1"/>
                <w:sz w:val="26"/>
                <w:szCs w:val="26"/>
              </w:rPr>
              <w:t>Vận dụng 3</w:t>
            </w:r>
            <w:r w:rsidRPr="00A554DB">
              <w:rPr>
                <w:rFonts w:eastAsia="Calibri" w:hAnsi="Times New Roman" w:cs="Times New Roman"/>
                <w:color w:val="000000" w:themeColor="text1"/>
                <w:sz w:val="26"/>
                <w:szCs w:val="26"/>
              </w:rPr>
              <w:t>, GV lưu ý cho HS các lỗi sai hay mắc phải.</w:t>
            </w:r>
          </w:p>
          <w:p w14:paraId="5019654F" w14:textId="77777777" w:rsidR="004B51E6" w:rsidRPr="00A554DB" w:rsidRDefault="004B51E6" w:rsidP="004B51E6">
            <w:pPr>
              <w:numPr>
                <w:ilvl w:val="0"/>
                <w:numId w:val="6"/>
              </w:numPr>
              <w:spacing w:before="20" w:after="20" w:line="276" w:lineRule="auto"/>
              <w:contextualSpacing/>
              <w:jc w:val="both"/>
              <w:rPr>
                <w:rFonts w:eastAsia="Calibri" w:hAnsi="Times New Roman" w:cs="Times New Roman"/>
                <w:b/>
                <w:bCs/>
                <w:color w:val="000000" w:themeColor="text1"/>
                <w:sz w:val="26"/>
                <w:szCs w:val="26"/>
              </w:rPr>
            </w:pPr>
            <w:r w:rsidRPr="00A554DB">
              <w:rPr>
                <w:rFonts w:eastAsia="Calibri" w:hAnsi="Times New Roman" w:cs="Times New Roman"/>
                <w:b/>
                <w:bCs/>
                <w:color w:val="000000" w:themeColor="text1"/>
                <w:sz w:val="26"/>
                <w:szCs w:val="26"/>
              </w:rPr>
              <w:t>Chia đa thức cho đơn thức</w:t>
            </w:r>
          </w:p>
          <w:p w14:paraId="79506CA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tổ chức cho HS làm việc theo nhóm trao đổi thảo luận giải bài toán </w:t>
            </w:r>
            <w:r w:rsidRPr="00A554DB">
              <w:rPr>
                <w:rFonts w:eastAsia="Calibri" w:hAnsi="Times New Roman" w:cs="Times New Roman"/>
                <w:b/>
                <w:bCs/>
                <w:color w:val="000000" w:themeColor="text1"/>
                <w:sz w:val="26"/>
                <w:szCs w:val="26"/>
              </w:rPr>
              <w:t>HĐKP5</w:t>
            </w:r>
            <w:r w:rsidRPr="00A554DB">
              <w:rPr>
                <w:rFonts w:eastAsia="Calibri" w:hAnsi="Times New Roman" w:cs="Times New Roman"/>
                <w:color w:val="000000" w:themeColor="text1"/>
                <w:sz w:val="26"/>
                <w:szCs w:val="26"/>
              </w:rPr>
              <w:t>.</w:t>
            </w:r>
          </w:p>
          <w:p w14:paraId="1D6429A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Câu a: GV gợi ý HS cách tìm chiều rộng của bức tường:</w:t>
            </w:r>
          </w:p>
          <w:p w14:paraId="269F3C32"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i/>
                <w:iCs/>
                <w:color w:val="000000" w:themeColor="text1"/>
                <w:sz w:val="26"/>
                <w:szCs w:val="26"/>
              </w:rPr>
              <w:t>"Để tìm chiều rộng của mỗi tấm giấy, ta làm như thế nào?"</w:t>
            </w:r>
          </w:p>
          <w:p w14:paraId="45D5110C"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color w:val="000000" w:themeColor="text1"/>
                <w:sz w:val="26"/>
                <w:szCs w:val="26"/>
              </w:rPr>
              <w:lastRenderedPageBreak/>
              <w:t>+ Câu b: GV gợi ý từ kết quả của câu b, ta có thể suy ra được kết quả của câu b.</w:t>
            </w:r>
          </w:p>
          <w:p w14:paraId="19FBCCC2" w14:textId="77777777" w:rsidR="004B51E6" w:rsidRPr="00A554DB" w:rsidRDefault="004B51E6" w:rsidP="004B51E6">
            <w:pPr>
              <w:spacing w:before="20" w:after="20" w:line="276" w:lineRule="auto"/>
              <w:jc w:val="both"/>
              <w:rPr>
                <w:rFonts w:eastAsia="Calibri" w:hAnsi="Times New Roman" w:cs="Times New Roman"/>
                <w:i/>
                <w:color w:val="000000" w:themeColor="text1"/>
                <w:sz w:val="26"/>
                <w:szCs w:val="26"/>
              </w:rPr>
            </w:pPr>
          </w:p>
          <w:p w14:paraId="6BEAE852" w14:textId="77777777" w:rsidR="004B51E6" w:rsidRPr="00A554DB" w:rsidRDefault="004B51E6" w:rsidP="004B51E6">
            <w:pPr>
              <w:spacing w:before="20" w:after="20" w:line="276" w:lineRule="auto"/>
              <w:jc w:val="both"/>
              <w:rPr>
                <w:rFonts w:eastAsia="Calibri" w:hAnsi="Times New Roman" w:cs="Times New Roman"/>
                <w:i/>
                <w:color w:val="000000" w:themeColor="text1"/>
                <w:sz w:val="26"/>
                <w:szCs w:val="26"/>
              </w:rPr>
            </w:pPr>
          </w:p>
          <w:p w14:paraId="2DDF7452" w14:textId="77777777" w:rsidR="004B51E6" w:rsidRPr="00A554DB" w:rsidRDefault="004B51E6" w:rsidP="004B51E6">
            <w:pPr>
              <w:spacing w:before="20" w:after="20" w:line="276" w:lineRule="auto"/>
              <w:jc w:val="both"/>
              <w:rPr>
                <w:rFonts w:eastAsia="Calibri" w:hAnsi="Times New Roman" w:cs="Times New Roman"/>
                <w:i/>
                <w:color w:val="000000" w:themeColor="text1"/>
                <w:sz w:val="26"/>
                <w:szCs w:val="26"/>
              </w:rPr>
            </w:pPr>
          </w:p>
          <w:p w14:paraId="707E423B" w14:textId="77777777" w:rsidR="004B51E6" w:rsidRPr="00A554DB" w:rsidRDefault="004B51E6" w:rsidP="004B51E6">
            <w:pPr>
              <w:spacing w:before="20" w:after="20" w:line="276" w:lineRule="auto"/>
              <w:jc w:val="both"/>
              <w:rPr>
                <w:rFonts w:eastAsia="Calibri" w:hAnsi="Times New Roman" w:cs="Times New Roman"/>
                <w:i/>
                <w:color w:val="000000" w:themeColor="text1"/>
                <w:sz w:val="26"/>
                <w:szCs w:val="26"/>
              </w:rPr>
            </w:pPr>
          </w:p>
          <w:p w14:paraId="36BFC67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mời đại diện một vài nhóm HS trình bày kết quả sau đó chốt đáp án.</w:t>
            </w:r>
          </w:p>
          <w:p w14:paraId="762DDF4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dẫn dắt, đặt câu hỏi rút ra kiến thức về quy tắc chia đa thức cho đơn thức trong khung kiến thức:</w:t>
            </w:r>
          </w:p>
          <w:p w14:paraId="58DC9AE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phân tích giúp HS nhận biết được khi nào đa thức chia hết cho đơn thức:</w:t>
            </w:r>
          </w:p>
          <w:p w14:paraId="222ED181"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i/>
                <w:iCs/>
                <w:color w:val="000000" w:themeColor="text1"/>
                <w:sz w:val="26"/>
                <w:szCs w:val="26"/>
              </w:rPr>
              <w:t>Xét đa thức A và đơn thức B bất kì</w:t>
            </w:r>
          </w:p>
          <w:p w14:paraId="79280FEF" w14:textId="77777777" w:rsidR="004B51E6" w:rsidRPr="00A554DB" w:rsidRDefault="004B51E6" w:rsidP="004B51E6">
            <w:pPr>
              <w:spacing w:before="20" w:after="20" w:line="276" w:lineRule="auto"/>
              <w:jc w:val="both"/>
              <w:rPr>
                <w:rFonts w:eastAsia="Calibri" w:hAnsi="Times New Roman" w:cs="Times New Roman"/>
                <w:i/>
                <w:iCs/>
                <w:color w:val="000000" w:themeColor="text1"/>
                <w:sz w:val="26"/>
                <w:szCs w:val="26"/>
              </w:rPr>
            </w:pPr>
            <w:r w:rsidRPr="00A554DB">
              <w:rPr>
                <w:rFonts w:eastAsia="Calibri" w:hAnsi="Times New Roman" w:cs="Times New Roman"/>
                <w:i/>
                <w:iCs/>
                <w:color w:val="000000" w:themeColor="text1"/>
                <w:sz w:val="26"/>
                <w:szCs w:val="26"/>
              </w:rPr>
              <w:t>Nếu có đa thức C sao cho A = B.C thì ta nói A chia hết cho B, được thương là C và viết A : B = C</w:t>
            </w:r>
          </w:p>
          <w:p w14:paraId="10F84E5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w:t>
            </w:r>
            <w:r w:rsidRPr="00A554DB">
              <w:rPr>
                <w:rFonts w:eastAsia="Calibri" w:hAnsi="Times New Roman" w:cs="Times New Roman"/>
                <w:i/>
                <w:iCs/>
                <w:color w:val="000000" w:themeColor="text1"/>
                <w:sz w:val="26"/>
                <w:szCs w:val="26"/>
              </w:rPr>
              <w:t>"Để chia đa thức cho đơn thức, ta thực hiện như thế nào?")</w:t>
            </w:r>
          </w:p>
          <w:p w14:paraId="20E3407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(GV gọi một vài HS đọc lại khung kiến thức)</w:t>
            </w:r>
          </w:p>
          <w:p w14:paraId="492C162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5, </w:t>
            </w:r>
            <w:r w:rsidRPr="00A554DB">
              <w:rPr>
                <w:rFonts w:eastAsia="Calibri" w:hAnsi="Times New Roman" w:cs="Times New Roman"/>
                <w:color w:val="000000" w:themeColor="text1"/>
                <w:sz w:val="26"/>
                <w:szCs w:val="26"/>
              </w:rPr>
              <w:t>vấn đáp, gợi mở giúp HS biết cách trình bày phép chia đa thức cho đơn thức, yêu cầu HS trình bày vở cá nhân.</w:t>
            </w:r>
          </w:p>
          <w:p w14:paraId="3B5AAD9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2 bạn lên trình bày bảng</w:t>
            </w:r>
          </w:p>
          <w:p w14:paraId="20C3128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chốt đáp án.</w:t>
            </w:r>
          </w:p>
          <w:p w14:paraId="76AAFBF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củng cố và rèn kĩ năng trình bày chia đa thức cho đơn thức thông qua việc hoàn thành </w:t>
            </w:r>
            <w:r w:rsidRPr="00A554DB">
              <w:rPr>
                <w:rFonts w:eastAsia="Calibri" w:hAnsi="Times New Roman" w:cs="Times New Roman"/>
                <w:b/>
                <w:bCs/>
                <w:color w:val="000000" w:themeColor="text1"/>
                <w:sz w:val="26"/>
                <w:szCs w:val="26"/>
              </w:rPr>
              <w:t>Thực hành 5</w:t>
            </w:r>
            <w:r w:rsidRPr="00A554DB">
              <w:rPr>
                <w:rFonts w:eastAsia="Calibri" w:hAnsi="Times New Roman" w:cs="Times New Roman"/>
                <w:color w:val="000000" w:themeColor="text1"/>
                <w:sz w:val="26"/>
                <w:szCs w:val="26"/>
              </w:rPr>
              <w:t xml:space="preserve"> vào vở cá nhân.</w:t>
            </w:r>
          </w:p>
          <w:p w14:paraId="18903527" w14:textId="77777777" w:rsidR="00445375" w:rsidRPr="00A554DB" w:rsidRDefault="00445375" w:rsidP="00445375">
            <w:pPr>
              <w:jc w:val="both"/>
              <w:rPr>
                <w:rFonts w:eastAsia="Calibri" w:hAnsi="Times New Roman" w:cs="Times New Roman"/>
                <w:color w:val="000000" w:themeColor="text1"/>
                <w:sz w:val="26"/>
                <w:szCs w:val="26"/>
              </w:rPr>
            </w:pPr>
            <w:r w:rsidRPr="00A554DB">
              <w:rPr>
                <w:rFonts w:eastAsia="Calibri" w:hAnsi="Times New Roman" w:cs="Times New Roman"/>
                <w:b/>
                <w:color w:val="FF0000"/>
                <w:sz w:val="26"/>
                <w:szCs w:val="26"/>
              </w:rPr>
              <w:t xml:space="preserve">*HSKT: làm </w:t>
            </w:r>
            <w:r w:rsidRPr="00A554DB">
              <w:rPr>
                <w:rFonts w:eastAsia="Calibri" w:hAnsi="Times New Roman" w:cs="Times New Roman"/>
                <w:b/>
                <w:bCs/>
                <w:color w:val="FF0000"/>
                <w:sz w:val="26"/>
                <w:szCs w:val="26"/>
              </w:rPr>
              <w:t>Thực hành 5a</w:t>
            </w:r>
            <w:r w:rsidRPr="00A554DB">
              <w:rPr>
                <w:rFonts w:eastAsia="Calibri" w:hAnsi="Times New Roman" w:cs="Times New Roman"/>
                <w:color w:val="FF0000"/>
                <w:sz w:val="26"/>
                <w:szCs w:val="26"/>
              </w:rPr>
              <w:t xml:space="preserve"> </w:t>
            </w:r>
          </w:p>
          <w:p w14:paraId="6F53E28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hai HS lên bảng trình bày kết quả.</w:t>
            </w:r>
          </w:p>
          <w:p w14:paraId="002601D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5</w:t>
            </w:r>
            <w:r w:rsidRPr="00A554DB">
              <w:rPr>
                <w:rFonts w:eastAsia="Calibri" w:hAnsi="Times New Roman" w:cs="Times New Roman"/>
                <w:color w:val="000000" w:themeColor="text1"/>
                <w:sz w:val="26"/>
                <w:szCs w:val="26"/>
              </w:rPr>
              <w:t>, GV lưu ý cho HS các lỗi sai hay mắc phải.</w:t>
            </w:r>
          </w:p>
          <w:p w14:paraId="4D21D3A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phép tính nhân hai đa thức vào bài toán thực tế hoàn thành </w:t>
            </w:r>
            <w:r w:rsidRPr="00A554DB">
              <w:rPr>
                <w:rFonts w:eastAsia="Calibri" w:hAnsi="Times New Roman" w:cs="Times New Roman"/>
                <w:b/>
                <w:bCs/>
                <w:color w:val="000000" w:themeColor="text1"/>
                <w:sz w:val="26"/>
                <w:szCs w:val="26"/>
              </w:rPr>
              <w:t>Vận dụng 4</w:t>
            </w:r>
          </w:p>
          <w:p w14:paraId="25C15DC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yêu cầu HS giải và trình bài lời giải, áp dụng phép chia đa thức cho đơn thức để thực hiện phép tính, giải bài toán.</w:t>
            </w:r>
          </w:p>
          <w:p w14:paraId="06374E5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2 HS trình bày bảng.</w:t>
            </w:r>
          </w:p>
          <w:p w14:paraId="12C46E0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A554DB">
              <w:rPr>
                <w:rFonts w:eastAsia="Calibri" w:hAnsi="Times New Roman" w:cs="Times New Roman"/>
                <w:color w:val="000000" w:themeColor="text1"/>
                <w:sz w:val="26"/>
                <w:szCs w:val="26"/>
              </w:rPr>
              <w:t xml:space="preserve"> GV chữa bài, chốt đáp án, lưu ý lại các lỗi sai hay mắc phải khi thực hiện các phép tính với đa thức.</w:t>
            </w:r>
          </w:p>
          <w:p w14:paraId="14BD5B35"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3F60CC3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vận dụng quy tắc hoàn thành vở.</w:t>
            </w:r>
          </w:p>
          <w:p w14:paraId="7F87D45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18E8FBF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3D16488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1AEA610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2C99238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09F4F80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quy tắc chia đơn thức với đơn thức, chia đa thức đơn thức.</w:t>
            </w:r>
          </w:p>
        </w:tc>
        <w:tc>
          <w:tcPr>
            <w:tcW w:w="5528" w:type="dxa"/>
          </w:tcPr>
          <w:p w14:paraId="15DB829A"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3. Chia đa thức cho đơn thức</w:t>
            </w:r>
          </w:p>
          <w:p w14:paraId="212E1CEC"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Chia đơn thức cho đơn thức.</w:t>
            </w:r>
          </w:p>
          <w:p w14:paraId="01184E7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HĐKP 4.</w:t>
            </w:r>
          </w:p>
          <w:p w14:paraId="1C86348C" w14:textId="77777777" w:rsidR="004B51E6" w:rsidRPr="00A554DB" w:rsidRDefault="004B51E6" w:rsidP="004B51E6">
            <w:pPr>
              <w:spacing w:before="20" w:after="20" w:line="276" w:lineRule="auto"/>
              <w:jc w:val="center"/>
              <w:rPr>
                <w:rFonts w:eastAsia="Calibri" w:hAnsi="Times New Roman" w:cs="Times New Roman"/>
                <w:b/>
                <w:color w:val="000000" w:themeColor="text1"/>
                <w:sz w:val="26"/>
                <w:szCs w:val="26"/>
                <w:lang w:val="nl-NL"/>
              </w:rPr>
            </w:pPr>
            <w:r w:rsidRPr="00A554DB">
              <w:rPr>
                <w:rFonts w:cs="Times New Roman"/>
                <w:noProof/>
                <w:color w:val="000000" w:themeColor="text1"/>
                <w:sz w:val="26"/>
                <w:szCs w:val="26"/>
              </w:rPr>
              <w:drawing>
                <wp:inline distT="0" distB="0" distL="0" distR="0" wp14:anchorId="750E3ED4" wp14:editId="3E8D333E">
                  <wp:extent cx="2608100" cy="1115652"/>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639A9D20"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Diện tích của A là:</w:t>
            </w:r>
          </w:p>
          <w:p w14:paraId="3D8AB7CB" w14:textId="77777777" w:rsidR="004B51E6" w:rsidRPr="00A554DB" w:rsidRDefault="004B51E6" w:rsidP="004B51E6">
            <w:pPr>
              <w:spacing w:before="20" w:after="20" w:line="276" w:lineRule="auto"/>
              <w:jc w:val="center"/>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S = 2x.2kx = 4kx</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 (cm</w:t>
            </w:r>
            <w:r w:rsidRPr="00A554DB">
              <w:rPr>
                <w:rFonts w:eastAsia="Calibri" w:hAnsi="Times New Roman" w:cs="Times New Roman"/>
                <w:bCs/>
                <w:color w:val="000000" w:themeColor="text1"/>
                <w:sz w:val="26"/>
                <w:szCs w:val="26"/>
                <w:vertAlign w:val="superscript"/>
              </w:rPr>
              <w:t>2</w:t>
            </w:r>
            <w:r w:rsidRPr="00A554DB">
              <w:rPr>
                <w:rFonts w:eastAsia="Calibri" w:hAnsi="Times New Roman" w:cs="Times New Roman"/>
                <w:bCs/>
                <w:color w:val="000000" w:themeColor="text1"/>
                <w:sz w:val="26"/>
                <w:szCs w:val="26"/>
              </w:rPr>
              <w:t>)</w:t>
            </w:r>
          </w:p>
          <w:p w14:paraId="0DB9BCC4"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xml:space="preserve">Chiều rộng của B là: </w:t>
            </w:r>
          </w:p>
          <w:p w14:paraId="298B72C3" w14:textId="77777777" w:rsidR="004B51E6" w:rsidRPr="00A554DB" w:rsidRDefault="00000000" w:rsidP="004B51E6">
            <w:pPr>
              <w:spacing w:before="20" w:after="20" w:line="276" w:lineRule="auto"/>
              <w:jc w:val="center"/>
              <w:rPr>
                <w:rFonts w:hAnsi="Times New Roman"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4k</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kx(cm)</m:t>
                </m:r>
              </m:oMath>
            </m:oMathPara>
          </w:p>
          <w:p w14:paraId="65BE6839"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54B13430"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2D2BFB57"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0B5613A6"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003C6F05"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297BD0A2"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0DFFAB13"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2452C00F"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159ED638"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098CE2DC"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7CE7D474"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64CE71BB"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5EEDFC0E"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p>
          <w:p w14:paraId="6AEB9F37"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m:oMath>
              <m:r>
                <w:rPr>
                  <w:rFonts w:ascii="Cambria Math" w:hAnsi="Cambria Math" w:cs="Times New Roman"/>
                  <w:color w:val="000000" w:themeColor="text1"/>
                  <w:sz w:val="26"/>
                  <w:szCs w:val="26"/>
                </w:rPr>
                <m:t>⇒</m:t>
              </m:r>
            </m:oMath>
            <w:r w:rsidRPr="00A554DB">
              <w:rPr>
                <w:rFonts w:eastAsiaTheme="minorEastAsia" w:hAnsi="Times New Roman" w:cs="Times New Roman"/>
                <w:color w:val="000000" w:themeColor="text1"/>
                <w:sz w:val="26"/>
                <w:szCs w:val="26"/>
              </w:rPr>
              <w:t xml:space="preserve"> </w:t>
            </w:r>
            <w:r w:rsidRPr="00A554DB">
              <w:rPr>
                <w:rFonts w:eastAsiaTheme="minorEastAsia" w:hAnsi="Times New Roman" w:cs="Times New Roman"/>
                <w:b/>
                <w:bCs/>
                <w:color w:val="000000" w:themeColor="text1"/>
                <w:sz w:val="26"/>
                <w:szCs w:val="26"/>
              </w:rPr>
              <w:t>Kết luận:</w:t>
            </w:r>
          </w:p>
          <w:p w14:paraId="6C480407" w14:textId="77777777" w:rsidR="004B51E6" w:rsidRPr="00A554DB" w:rsidRDefault="004B51E6" w:rsidP="004B51E6">
            <w:pPr>
              <w:spacing w:before="20" w:after="20" w:line="276" w:lineRule="auto"/>
              <w:jc w:val="both"/>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Muốn chia đơn thức A cho đơn thức B  (với A chia hết cho B), ta làm như sau:</w:t>
            </w:r>
          </w:p>
          <w:p w14:paraId="21CF74E9" w14:textId="77777777" w:rsidR="004B51E6" w:rsidRPr="00A554DB" w:rsidRDefault="004B51E6" w:rsidP="004B51E6">
            <w:pPr>
              <w:spacing w:before="20" w:after="20" w:line="276" w:lineRule="auto"/>
              <w:jc w:val="both"/>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 Chia hệ số của A cho hệ số của B.</w:t>
            </w:r>
          </w:p>
          <w:p w14:paraId="2EC4C591" w14:textId="77777777" w:rsidR="004B51E6" w:rsidRPr="00A554DB" w:rsidRDefault="004B51E6" w:rsidP="004B51E6">
            <w:pPr>
              <w:spacing w:before="20" w:after="20" w:line="276" w:lineRule="auto"/>
              <w:jc w:val="both"/>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 Chia luỹ thừa của từng biến trong A cho luỹ thừa của cùng biến đó trong B.</w:t>
            </w:r>
          </w:p>
          <w:p w14:paraId="4DDC2AFC" w14:textId="77777777" w:rsidR="004B51E6" w:rsidRPr="00A554DB" w:rsidRDefault="004B51E6" w:rsidP="004B51E6">
            <w:pPr>
              <w:spacing w:before="20" w:after="20" w:line="276" w:lineRule="auto"/>
              <w:jc w:val="both"/>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 Nhân các kết quả tìm được với nhau.</w:t>
            </w:r>
          </w:p>
          <w:p w14:paraId="1269E130" w14:textId="77777777" w:rsidR="004B51E6" w:rsidRPr="00A554DB" w:rsidRDefault="004B51E6" w:rsidP="004B51E6">
            <w:pPr>
              <w:spacing w:before="20" w:after="20" w:line="276" w:lineRule="auto"/>
              <w:jc w:val="both"/>
              <w:rPr>
                <w:rFonts w:hAnsi="Times New Roman" w:cs="Times New Roman"/>
                <w:b/>
                <w:bCs/>
                <w:color w:val="000000" w:themeColor="text1"/>
                <w:sz w:val="26"/>
                <w:szCs w:val="26"/>
                <w:u w:val="single"/>
              </w:rPr>
            </w:pPr>
          </w:p>
          <w:p w14:paraId="02F0A789"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b/>
                <w:bCs/>
                <w:color w:val="000000" w:themeColor="text1"/>
                <w:sz w:val="26"/>
                <w:szCs w:val="26"/>
                <w:u w:val="single"/>
              </w:rPr>
              <w:t>Ví dụ 4:</w:t>
            </w:r>
            <w:r w:rsidRPr="00A554DB">
              <w:rPr>
                <w:rFonts w:hAnsi="Times New Roman" w:cs="Times New Roman"/>
                <w:color w:val="000000" w:themeColor="text1"/>
                <w:sz w:val="26"/>
                <w:szCs w:val="26"/>
              </w:rPr>
              <w:t xml:space="preserve"> SGK – tr15</w:t>
            </w:r>
          </w:p>
          <w:p w14:paraId="6557F5FA"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p>
          <w:p w14:paraId="7A847566"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p>
          <w:p w14:paraId="4698CB61"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p>
          <w:p w14:paraId="6EBF35DB"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p>
          <w:p w14:paraId="388208CC"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p>
          <w:p w14:paraId="6F9845DC"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Thực hành 4. </w:t>
            </w:r>
          </w:p>
          <w:p w14:paraId="3FBCFB43" w14:textId="77777777" w:rsidR="004B51E6" w:rsidRPr="00A554DB" w:rsidRDefault="004B51E6" w:rsidP="004B51E6">
            <w:pPr>
              <w:spacing w:before="20" w:after="20" w:line="276" w:lineRule="auto"/>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8x</w:t>
            </w:r>
            <w:r w:rsidRPr="00A554DB">
              <w:rPr>
                <w:rFonts w:eastAsia="Calibri" w:hAnsi="Times New Roman" w:cs="Times New Roman"/>
                <w:bCs/>
                <w:color w:val="000000" w:themeColor="text1"/>
                <w:sz w:val="26"/>
                <w:szCs w:val="26"/>
                <w:vertAlign w:val="superscript"/>
              </w:rPr>
              <w:t>4</w:t>
            </w:r>
            <w:r w:rsidRPr="00A554DB">
              <w:rPr>
                <w:rFonts w:eastAsia="Calibri" w:hAnsi="Times New Roman" w:cs="Times New Roman"/>
                <w:bCs/>
                <w:color w:val="000000" w:themeColor="text1"/>
                <w:sz w:val="26"/>
                <w:szCs w:val="26"/>
              </w:rPr>
              <w:t>y</w:t>
            </w:r>
            <w:r w:rsidRPr="00A554DB">
              <w:rPr>
                <w:rFonts w:eastAsia="Calibri" w:hAnsi="Times New Roman" w:cs="Times New Roman"/>
                <w:bCs/>
                <w:color w:val="000000" w:themeColor="text1"/>
                <w:sz w:val="26"/>
                <w:szCs w:val="26"/>
                <w:vertAlign w:val="superscript"/>
              </w:rPr>
              <w:t>5</w:t>
            </w:r>
            <w:r w:rsidRPr="00A554DB">
              <w:rPr>
                <w:rFonts w:eastAsia="Calibri" w:hAnsi="Times New Roman" w:cs="Times New Roman"/>
                <w:bCs/>
                <w:color w:val="000000" w:themeColor="text1"/>
                <w:sz w:val="26"/>
                <w:szCs w:val="26"/>
              </w:rPr>
              <w:t>z</w:t>
            </w:r>
            <w:r w:rsidRPr="00A554DB">
              <w:rPr>
                <w:rFonts w:eastAsia="Calibri" w:hAnsi="Times New Roman" w:cs="Times New Roman"/>
                <w:bCs/>
                <w:color w:val="000000" w:themeColor="text1"/>
                <w:sz w:val="26"/>
                <w:szCs w:val="26"/>
                <w:vertAlign w:val="superscript"/>
              </w:rPr>
              <w:t>3</w:t>
            </w:r>
            <w:r w:rsidRPr="00A554DB">
              <w:rPr>
                <w:rFonts w:eastAsia="Calibri" w:hAnsi="Times New Roman" w:cs="Times New Roman"/>
                <w:bCs/>
                <w:color w:val="000000" w:themeColor="text1"/>
                <w:sz w:val="26"/>
                <w:szCs w:val="26"/>
              </w:rPr>
              <w:t xml:space="preserve"> : 2x</w:t>
            </w:r>
            <w:r w:rsidRPr="00A554DB">
              <w:rPr>
                <w:rFonts w:eastAsia="Calibri" w:hAnsi="Times New Roman" w:cs="Times New Roman"/>
                <w:bCs/>
                <w:color w:val="000000" w:themeColor="text1"/>
                <w:sz w:val="26"/>
                <w:szCs w:val="26"/>
                <w:vertAlign w:val="superscript"/>
              </w:rPr>
              <w:t>3</w:t>
            </w:r>
            <w:r w:rsidRPr="00A554DB">
              <w:rPr>
                <w:rFonts w:eastAsia="Calibri" w:hAnsi="Times New Roman" w:cs="Times New Roman"/>
                <w:bCs/>
                <w:color w:val="000000" w:themeColor="text1"/>
                <w:sz w:val="26"/>
                <w:szCs w:val="26"/>
              </w:rPr>
              <w:t>y</w:t>
            </w:r>
            <w:r w:rsidRPr="00A554DB">
              <w:rPr>
                <w:rFonts w:eastAsia="Calibri" w:hAnsi="Times New Roman" w:cs="Times New Roman"/>
                <w:bCs/>
                <w:color w:val="000000" w:themeColor="text1"/>
                <w:sz w:val="26"/>
                <w:szCs w:val="26"/>
                <w:vertAlign w:val="superscript"/>
              </w:rPr>
              <w:t>4</w:t>
            </w:r>
            <w:r w:rsidRPr="00A554DB">
              <w:rPr>
                <w:rFonts w:eastAsia="Calibri" w:hAnsi="Times New Roman" w:cs="Times New Roman"/>
                <w:bCs/>
                <w:color w:val="000000" w:themeColor="text1"/>
                <w:sz w:val="26"/>
                <w:szCs w:val="26"/>
              </w:rPr>
              <w:t>z = 4xyz</w:t>
            </w:r>
            <w:r w:rsidRPr="00A554DB">
              <w:rPr>
                <w:rFonts w:eastAsia="Calibri" w:hAnsi="Times New Roman" w:cs="Times New Roman"/>
                <w:bCs/>
                <w:color w:val="000000" w:themeColor="text1"/>
                <w:sz w:val="26"/>
                <w:szCs w:val="26"/>
                <w:vertAlign w:val="superscript"/>
              </w:rPr>
              <w:t>2</w:t>
            </w:r>
          </w:p>
          <w:p w14:paraId="50001A5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Vận dụng 3. </w:t>
            </w:r>
          </w:p>
          <w:p w14:paraId="2F0090F8" w14:textId="77777777" w:rsidR="004B51E6" w:rsidRPr="00A554DB" w:rsidRDefault="004B51E6" w:rsidP="004B51E6">
            <w:pPr>
              <w:spacing w:before="20" w:after="20" w:line="276" w:lineRule="auto"/>
              <w:rPr>
                <w:rFonts w:hAnsi="Times New Roman" w:cs="Times New Roman"/>
                <w:color w:val="000000" w:themeColor="text1"/>
                <w:sz w:val="26"/>
                <w:szCs w:val="26"/>
                <w:lang w:val="nl-NL"/>
              </w:rPr>
            </w:pPr>
            <w:r w:rsidRPr="00A554DB">
              <w:rPr>
                <w:rFonts w:hAnsi="Times New Roman" w:cs="Times New Roman"/>
                <w:color w:val="000000" w:themeColor="text1"/>
                <w:sz w:val="26"/>
                <w:szCs w:val="26"/>
                <w:lang w:val="nl-NL"/>
              </w:rPr>
              <w:t>B = 12x</w:t>
            </w:r>
            <w:r w:rsidRPr="00A554DB">
              <w:rPr>
                <w:rFonts w:hAnsi="Times New Roman" w:cs="Times New Roman"/>
                <w:color w:val="000000" w:themeColor="text1"/>
                <w:sz w:val="26"/>
                <w:szCs w:val="26"/>
                <w:vertAlign w:val="superscript"/>
                <w:lang w:val="nl-NL"/>
              </w:rPr>
              <w:t>2</w:t>
            </w:r>
            <w:r w:rsidRPr="00A554DB">
              <w:rPr>
                <w:rFonts w:hAnsi="Times New Roman" w:cs="Times New Roman"/>
                <w:color w:val="000000" w:themeColor="text1"/>
                <w:sz w:val="26"/>
                <w:szCs w:val="26"/>
                <w:lang w:val="nl-NL"/>
              </w:rPr>
              <w:t>y : (3y) = 4x</w:t>
            </w:r>
            <w:r w:rsidRPr="00A554DB">
              <w:rPr>
                <w:rFonts w:hAnsi="Times New Roman" w:cs="Times New Roman"/>
                <w:color w:val="000000" w:themeColor="text1"/>
                <w:sz w:val="26"/>
                <w:szCs w:val="26"/>
                <w:vertAlign w:val="superscript"/>
                <w:lang w:val="nl-NL"/>
              </w:rPr>
              <w:t>2</w:t>
            </w:r>
          </w:p>
          <w:p w14:paraId="43C6477F"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p>
          <w:p w14:paraId="28B19EF7"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p>
          <w:p w14:paraId="412C3CAD"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p>
          <w:p w14:paraId="5920959C" w14:textId="77777777" w:rsidR="004B51E6" w:rsidRPr="00A554DB" w:rsidRDefault="004B51E6" w:rsidP="004B51E6">
            <w:pPr>
              <w:numPr>
                <w:ilvl w:val="0"/>
                <w:numId w:val="5"/>
              </w:numPr>
              <w:spacing w:before="20" w:after="20" w:line="276" w:lineRule="auto"/>
              <w:contextualSpacing/>
              <w:jc w:val="both"/>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Chia đa thức cho đơn thức</w:t>
            </w:r>
          </w:p>
          <w:p w14:paraId="52185691"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b/>
                <w:bCs/>
                <w:color w:val="000000" w:themeColor="text1"/>
                <w:sz w:val="26"/>
                <w:szCs w:val="26"/>
              </w:rPr>
              <w:t xml:space="preserve">HĐKP5. </w:t>
            </w:r>
          </w:p>
          <w:p w14:paraId="0ABDCACD"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cs="Times New Roman"/>
                <w:noProof/>
                <w:color w:val="000000" w:themeColor="text1"/>
                <w:sz w:val="26"/>
                <w:szCs w:val="26"/>
              </w:rPr>
              <w:drawing>
                <wp:inline distT="0" distB="0" distL="0" distR="0" wp14:anchorId="49F39E79" wp14:editId="221376B4">
                  <wp:extent cx="2000250" cy="171090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2E19D0F2"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r w:rsidRPr="00A554DB">
              <w:rPr>
                <w:rFonts w:hAnsi="Times New Roman" w:cs="Times New Roman"/>
                <w:color w:val="000000" w:themeColor="text1"/>
                <w:sz w:val="26"/>
                <w:szCs w:val="26"/>
              </w:rPr>
              <w:lastRenderedPageBreak/>
              <w:t>a) Chiều rộng hai tấm giấy lần lượt là 2x</w:t>
            </w:r>
            <w:r w:rsidRPr="00A554DB">
              <w:rPr>
                <w:rFonts w:hAnsi="Times New Roman" w:cs="Times New Roman"/>
                <w:color w:val="000000" w:themeColor="text1"/>
                <w:sz w:val="26"/>
                <w:szCs w:val="26"/>
                <w:vertAlign w:val="superscript"/>
              </w:rPr>
              <w:t xml:space="preserve">2 </w:t>
            </w:r>
            <w:r w:rsidRPr="00A554DB">
              <w:rPr>
                <w:rFonts w:hAnsi="Times New Roman" w:cs="Times New Roman"/>
                <w:color w:val="000000" w:themeColor="text1"/>
                <w:sz w:val="26"/>
                <w:szCs w:val="26"/>
              </w:rPr>
              <w:t xml:space="preserve">: (2x) = x (m) và 5xy : (2x)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A554DB">
              <w:rPr>
                <w:rFonts w:eastAsiaTheme="minorEastAsia" w:hAnsi="Times New Roman" w:cs="Times New Roman"/>
                <w:color w:val="000000" w:themeColor="text1"/>
                <w:sz w:val="26"/>
                <w:szCs w:val="26"/>
              </w:rPr>
              <w:t>y (m).</w:t>
            </w:r>
          </w:p>
          <w:p w14:paraId="2F71AFC7" w14:textId="77777777" w:rsidR="004B51E6" w:rsidRPr="00A554DB" w:rsidRDefault="004B51E6" w:rsidP="004B51E6">
            <w:pPr>
              <w:spacing w:before="20" w:after="20" w:line="276" w:lineRule="auto"/>
              <w:jc w:val="center"/>
              <w:rPr>
                <w:rFonts w:eastAsiaTheme="minorEastAsia" w:hAnsi="Times New Roman" w:cs="Times New Roman"/>
                <w:color w:val="000000" w:themeColor="text1"/>
                <w:sz w:val="26"/>
                <w:szCs w:val="26"/>
              </w:rPr>
            </w:pPr>
            <w:r w:rsidRPr="00A554DB">
              <w:rPr>
                <w:rFonts w:eastAsiaTheme="minorEastAsia" w:hAnsi="Times New Roman" w:cs="Times New Roman"/>
                <w:color w:val="000000" w:themeColor="text1"/>
                <w:sz w:val="26"/>
                <w:szCs w:val="26"/>
              </w:rPr>
              <w:t>Chiều rộng của bức tường là:</w:t>
            </w:r>
          </w:p>
          <w:p w14:paraId="3771334B" w14:textId="77777777" w:rsidR="004B51E6" w:rsidRPr="00A554DB" w:rsidRDefault="004B51E6" w:rsidP="004B51E6">
            <w:pPr>
              <w:spacing w:before="20" w:after="20" w:line="276" w:lineRule="auto"/>
              <w:jc w:val="center"/>
              <w:rPr>
                <w:rFonts w:eastAsiaTheme="minorEastAsia" w:hAnsi="Times New Roman" w:cs="Times New Roman"/>
                <w:color w:val="000000" w:themeColor="text1"/>
                <w:sz w:val="26"/>
                <w:szCs w:val="26"/>
              </w:rPr>
            </w:pPr>
            <w:r w:rsidRPr="00A554DB">
              <w:rPr>
                <w:rFonts w:hAnsi="Times New Roman" w:cs="Times New Roman"/>
                <w:color w:val="000000" w:themeColor="text1"/>
                <w:sz w:val="26"/>
                <w:szCs w:val="26"/>
              </w:rPr>
              <w:t xml:space="preserve">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A554DB">
              <w:rPr>
                <w:rFonts w:eastAsiaTheme="minorEastAsia" w:hAnsi="Times New Roman" w:cs="Times New Roman"/>
                <w:color w:val="000000" w:themeColor="text1"/>
                <w:sz w:val="26"/>
                <w:szCs w:val="26"/>
              </w:rPr>
              <w:t>y (m)</w:t>
            </w:r>
          </w:p>
          <w:p w14:paraId="0CC9A176"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w:r w:rsidRPr="00A554DB">
              <w:rPr>
                <w:rFonts w:eastAsiaTheme="minorEastAsia" w:hAnsi="Times New Roman" w:cs="Times New Roman"/>
                <w:color w:val="000000" w:themeColor="text1"/>
                <w:sz w:val="26"/>
                <w:szCs w:val="26"/>
              </w:rPr>
              <w:t>b) Chiều rộng của bức tường cũng bằng diện tích của bức tường chia cho chiều cao, tức là bằng (2x</w:t>
            </w:r>
            <w:r w:rsidRPr="00A554DB">
              <w:rPr>
                <w:rFonts w:eastAsiaTheme="minorEastAsia" w:hAnsi="Times New Roman" w:cs="Times New Roman"/>
                <w:color w:val="000000" w:themeColor="text1"/>
                <w:sz w:val="26"/>
                <w:szCs w:val="26"/>
                <w:vertAlign w:val="superscript"/>
              </w:rPr>
              <w:t>2</w:t>
            </w:r>
            <w:r w:rsidRPr="00A554DB">
              <w:rPr>
                <w:rFonts w:eastAsiaTheme="minorEastAsia" w:hAnsi="Times New Roman" w:cs="Times New Roman"/>
                <w:color w:val="000000" w:themeColor="text1"/>
                <w:sz w:val="26"/>
                <w:szCs w:val="26"/>
              </w:rPr>
              <w:t xml:space="preserve"> + 5xy) : (2x). </w:t>
            </w:r>
          </w:p>
          <w:p w14:paraId="2E43DDD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Do đó, (2x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xml:space="preserve"> + 5xy) : (2x) = 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A554DB">
              <w:rPr>
                <w:rFonts w:eastAsiaTheme="minorEastAsia" w:hAnsi="Times New Roman" w:cs="Times New Roman"/>
                <w:color w:val="000000" w:themeColor="text1"/>
                <w:sz w:val="26"/>
                <w:szCs w:val="26"/>
              </w:rPr>
              <w:t>y (m)</w:t>
            </w:r>
          </w:p>
          <w:p w14:paraId="7CA28739"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u w:val="single"/>
              </w:rPr>
            </w:pPr>
            <w:r w:rsidRPr="00A554DB">
              <w:rPr>
                <w:rFonts w:eastAsia="Calibri" w:hAnsi="Times New Roman" w:cs="Times New Roman"/>
                <w:b/>
                <w:color w:val="000000" w:themeColor="text1"/>
                <w:sz w:val="26"/>
                <w:szCs w:val="26"/>
                <w:u w:val="single"/>
              </w:rPr>
              <w:t>Kết luận:</w:t>
            </w:r>
          </w:p>
          <w:p w14:paraId="022A9B29" w14:textId="77777777" w:rsidR="004B51E6" w:rsidRPr="00A554DB" w:rsidRDefault="004B51E6" w:rsidP="004B51E6">
            <w:pPr>
              <w:spacing w:before="20" w:after="20" w:line="276" w:lineRule="auto"/>
              <w:jc w:val="both"/>
              <w:rPr>
                <w:rFonts w:eastAsia="Calibri" w:hAnsi="Times New Roman" w:cs="Times New Roman"/>
                <w:bCs/>
                <w:i/>
                <w:iCs/>
                <w:color w:val="000000" w:themeColor="text1"/>
                <w:sz w:val="26"/>
                <w:szCs w:val="26"/>
              </w:rPr>
            </w:pPr>
            <w:r w:rsidRPr="00A554DB">
              <w:rPr>
                <w:rFonts w:eastAsia="Calibri" w:hAnsi="Times New Roman" w:cs="Times New Roman"/>
                <w:bCs/>
                <w:i/>
                <w:iCs/>
                <w:color w:val="000000" w:themeColor="text1"/>
                <w:sz w:val="26"/>
                <w:szCs w:val="26"/>
              </w:rPr>
              <w:t>Muốn chia một đa thức cho một đơn thức (trường hợp chia hết), ta chia từng hạng tử của đa thức cho đơn thức đó, rồi cộng các kết quả tìm được với nhau.</w:t>
            </w:r>
          </w:p>
          <w:p w14:paraId="378F1457" w14:textId="77777777" w:rsidR="004B51E6" w:rsidRPr="00A554DB" w:rsidRDefault="004B51E6" w:rsidP="004B51E6">
            <w:pPr>
              <w:spacing w:before="20" w:after="20" w:line="276" w:lineRule="auto"/>
              <w:jc w:val="both"/>
              <w:rPr>
                <w:rFonts w:hAnsi="Times New Roman" w:cs="Times New Roman"/>
                <w:b/>
                <w:bCs/>
                <w:color w:val="000000" w:themeColor="text1"/>
                <w:sz w:val="26"/>
                <w:szCs w:val="26"/>
                <w:u w:val="single"/>
              </w:rPr>
            </w:pPr>
          </w:p>
          <w:p w14:paraId="070C1A0A" w14:textId="77777777" w:rsidR="004B51E6" w:rsidRPr="00A554DB" w:rsidRDefault="004B51E6" w:rsidP="004B51E6">
            <w:pPr>
              <w:spacing w:before="20" w:after="20" w:line="276" w:lineRule="auto"/>
              <w:jc w:val="both"/>
              <w:rPr>
                <w:rFonts w:hAnsi="Times New Roman" w:cs="Times New Roman"/>
                <w:b/>
                <w:bCs/>
                <w:color w:val="000000" w:themeColor="text1"/>
                <w:sz w:val="26"/>
                <w:szCs w:val="26"/>
                <w:u w:val="single"/>
              </w:rPr>
            </w:pPr>
          </w:p>
          <w:p w14:paraId="764FA03C" w14:textId="77777777" w:rsidR="004B51E6" w:rsidRPr="00A554DB" w:rsidRDefault="004B51E6" w:rsidP="004B51E6">
            <w:pPr>
              <w:spacing w:before="20" w:after="20" w:line="276" w:lineRule="auto"/>
              <w:jc w:val="both"/>
              <w:rPr>
                <w:rFonts w:hAnsi="Times New Roman" w:cs="Times New Roman"/>
                <w:b/>
                <w:bCs/>
                <w:color w:val="000000" w:themeColor="text1"/>
                <w:sz w:val="26"/>
                <w:szCs w:val="26"/>
                <w:u w:val="single"/>
              </w:rPr>
            </w:pPr>
          </w:p>
          <w:p w14:paraId="67C31D3F" w14:textId="77777777" w:rsidR="004B51E6" w:rsidRPr="00A554DB" w:rsidRDefault="004B51E6" w:rsidP="004B51E6">
            <w:pPr>
              <w:spacing w:before="20" w:after="20" w:line="276" w:lineRule="auto"/>
              <w:jc w:val="both"/>
              <w:rPr>
                <w:rFonts w:hAnsi="Times New Roman" w:cs="Times New Roman"/>
                <w:b/>
                <w:bCs/>
                <w:color w:val="000000" w:themeColor="text1"/>
                <w:sz w:val="26"/>
                <w:szCs w:val="26"/>
                <w:u w:val="single"/>
              </w:rPr>
            </w:pPr>
          </w:p>
          <w:p w14:paraId="4345F90A" w14:textId="77777777" w:rsidR="004B51E6" w:rsidRPr="00A554DB" w:rsidRDefault="004B51E6" w:rsidP="004B51E6">
            <w:pPr>
              <w:spacing w:before="20" w:after="20" w:line="276" w:lineRule="auto"/>
              <w:jc w:val="both"/>
              <w:rPr>
                <w:rFonts w:hAnsi="Times New Roman" w:cs="Times New Roman"/>
                <w:b/>
                <w:bCs/>
                <w:color w:val="000000" w:themeColor="text1"/>
                <w:sz w:val="26"/>
                <w:szCs w:val="26"/>
                <w:u w:val="single"/>
              </w:rPr>
            </w:pPr>
          </w:p>
          <w:p w14:paraId="6E6FD7D6"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b/>
                <w:bCs/>
                <w:color w:val="000000" w:themeColor="text1"/>
                <w:sz w:val="26"/>
                <w:szCs w:val="26"/>
                <w:u w:val="single"/>
              </w:rPr>
              <w:t>Ví dụ 5:</w:t>
            </w:r>
            <w:r w:rsidRPr="00A554DB">
              <w:rPr>
                <w:rFonts w:hAnsi="Times New Roman" w:cs="Times New Roman"/>
                <w:color w:val="000000" w:themeColor="text1"/>
                <w:sz w:val="26"/>
                <w:szCs w:val="26"/>
              </w:rPr>
              <w:t xml:space="preserve"> SGK – tr16</w:t>
            </w:r>
          </w:p>
          <w:p w14:paraId="53B81976"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58B5B349"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4DABD52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541E217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22F7F289"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1D202CB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p>
          <w:p w14:paraId="7661269F"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
                <w:color w:val="000000" w:themeColor="text1"/>
                <w:sz w:val="26"/>
                <w:szCs w:val="26"/>
              </w:rPr>
              <w:t xml:space="preserve">Thực hành 5: </w:t>
            </w:r>
          </w:p>
          <w:p w14:paraId="0813AB69"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a) (5ab - 2a</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 a = 5b - 2a</w:t>
            </w:r>
          </w:p>
          <w:p w14:paraId="75A3822E"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b) (6x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 xy</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 + 3x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xml:space="preserve">y) : (-3xy) </w:t>
            </w:r>
          </w:p>
          <w:p w14:paraId="1CC610E7"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 xml:space="preserve">= -2xy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3</m:t>
                  </m:r>
                </m:den>
              </m:f>
            </m:oMath>
            <w:r w:rsidRPr="00A554DB">
              <w:rPr>
                <w:rFonts w:eastAsia="Times New Roman" w:hAnsi="Times New Roman" w:cs="Times New Roman"/>
                <w:bCs/>
                <w:color w:val="000000" w:themeColor="text1"/>
                <w:sz w:val="26"/>
                <w:szCs w:val="26"/>
              </w:rPr>
              <w:t>y – x</w:t>
            </w:r>
          </w:p>
          <w:p w14:paraId="758340DC" w14:textId="77777777" w:rsidR="004B51E6" w:rsidRPr="00A554DB" w:rsidRDefault="004B51E6" w:rsidP="004B51E6">
            <w:pPr>
              <w:spacing w:before="20" w:after="20" w:line="276" w:lineRule="auto"/>
              <w:jc w:val="both"/>
              <w:rPr>
                <w:rFonts w:eastAsia="Times New Roman" w:hAnsi="Times New Roman" w:cs="Times New Roman"/>
                <w:b/>
                <w:color w:val="000000" w:themeColor="text1"/>
                <w:sz w:val="26"/>
                <w:szCs w:val="26"/>
              </w:rPr>
            </w:pPr>
          </w:p>
          <w:p w14:paraId="475C3B0C" w14:textId="77777777" w:rsidR="004B51E6" w:rsidRPr="00A554DB" w:rsidRDefault="004B51E6" w:rsidP="004B51E6">
            <w:pPr>
              <w:spacing w:before="20" w:after="20" w:line="276" w:lineRule="auto"/>
              <w:jc w:val="both"/>
              <w:rPr>
                <w:rFonts w:eastAsia="Times New Roman" w:hAnsi="Times New Roman" w:cs="Times New Roman"/>
                <w:b/>
                <w:color w:val="000000" w:themeColor="text1"/>
                <w:sz w:val="26"/>
                <w:szCs w:val="26"/>
              </w:rPr>
            </w:pPr>
          </w:p>
          <w:p w14:paraId="38521067"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3F4C1F7A"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66605FEA"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1A4C709F"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01894AB9"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0B044F36"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3F5F8058" w14:textId="77777777" w:rsidR="00445375" w:rsidRPr="00A554DB" w:rsidRDefault="00445375" w:rsidP="004B51E6">
            <w:pPr>
              <w:spacing w:before="20" w:after="20" w:line="276" w:lineRule="auto"/>
              <w:jc w:val="both"/>
              <w:rPr>
                <w:rFonts w:eastAsia="Times New Roman" w:hAnsi="Times New Roman" w:cs="Times New Roman"/>
                <w:b/>
                <w:color w:val="000000" w:themeColor="text1"/>
                <w:sz w:val="26"/>
                <w:szCs w:val="26"/>
              </w:rPr>
            </w:pPr>
          </w:p>
          <w:p w14:paraId="4DCB7803" w14:textId="77777777" w:rsidR="004B51E6" w:rsidRPr="00A554DB" w:rsidRDefault="004B51E6" w:rsidP="004B51E6">
            <w:pPr>
              <w:spacing w:before="20" w:after="20" w:line="276" w:lineRule="auto"/>
              <w:jc w:val="both"/>
              <w:rPr>
                <w:rFonts w:eastAsia="Times New Roman" w:hAnsi="Times New Roman" w:cs="Times New Roman"/>
                <w:b/>
                <w:color w:val="000000" w:themeColor="text1"/>
                <w:sz w:val="26"/>
                <w:szCs w:val="26"/>
              </w:rPr>
            </w:pPr>
            <w:r w:rsidRPr="00A554DB">
              <w:rPr>
                <w:rFonts w:eastAsia="Times New Roman" w:hAnsi="Times New Roman" w:cs="Times New Roman"/>
                <w:b/>
                <w:color w:val="000000" w:themeColor="text1"/>
                <w:sz w:val="26"/>
                <w:szCs w:val="26"/>
              </w:rPr>
              <w:t xml:space="preserve">Vận dụng 4. </w:t>
            </w:r>
          </w:p>
          <w:p w14:paraId="11C7EA8D"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r w:rsidRPr="00A554DB">
              <w:rPr>
                <w:rFonts w:eastAsia="Times New Roman" w:hAnsi="Times New Roman" w:cs="Times New Roman"/>
                <w:bCs/>
                <w:color w:val="000000" w:themeColor="text1"/>
                <w:sz w:val="26"/>
                <w:szCs w:val="26"/>
              </w:rPr>
              <w:t>h = V : S = (6x</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y – 8xy</w:t>
            </w:r>
            <w:r w:rsidRPr="00A554DB">
              <w:rPr>
                <w:rFonts w:eastAsia="Times New Roman" w:hAnsi="Times New Roman" w:cs="Times New Roman"/>
                <w:bCs/>
                <w:color w:val="000000" w:themeColor="text1"/>
                <w:sz w:val="26"/>
                <w:szCs w:val="26"/>
                <w:vertAlign w:val="superscript"/>
              </w:rPr>
              <w:t>2</w:t>
            </w:r>
            <w:r w:rsidRPr="00A554DB">
              <w:rPr>
                <w:rFonts w:eastAsia="Times New Roman" w:hAnsi="Times New Roman" w:cs="Times New Roman"/>
                <w:bCs/>
                <w:color w:val="000000" w:themeColor="text1"/>
                <w:sz w:val="26"/>
                <w:szCs w:val="26"/>
              </w:rPr>
              <w:t>) : (2xy) = 3x – 4y</w:t>
            </w:r>
          </w:p>
        </w:tc>
      </w:tr>
    </w:tbl>
    <w:p w14:paraId="21FE078B"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29742375" w14:textId="7CE5F891"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C. HOẠT ĐỘNG LUYỆN TẬP</w:t>
      </w:r>
      <w:r w:rsidR="00D87CE1">
        <w:rPr>
          <w:rFonts w:eastAsia="Calibri" w:cs="Times New Roman"/>
          <w:b/>
          <w:color w:val="000000" w:themeColor="text1"/>
          <w:sz w:val="26"/>
          <w:szCs w:val="26"/>
          <w:lang w:val="fr-FR"/>
        </w:rPr>
        <w:t xml:space="preserve"> (kiểm tra thường xuyên)</w:t>
      </w:r>
    </w:p>
    <w:p w14:paraId="67810FAD"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Học sinh củng cố lại kiến thức về các phép toán với đa thức nhiều biến (cộng, trừ đa thức nhiều biến; nhân hai đơn thức; nhân hai đa thức; chia đơn thức cho đơn thức; chia đa thức cho đơn thức) thông qua một số bài tập.</w:t>
      </w:r>
    </w:p>
    <w:p w14:paraId="5D434752" w14:textId="77777777" w:rsidR="00445375" w:rsidRPr="00A554DB" w:rsidRDefault="00445375" w:rsidP="00445375">
      <w:pPr>
        <w:spacing w:after="0" w:line="240" w:lineRule="auto"/>
        <w:jc w:val="both"/>
        <w:rPr>
          <w:rFonts w:eastAsia="Calibri" w:cs="Times New Roman"/>
          <w:color w:val="000000" w:themeColor="text1"/>
          <w:sz w:val="26"/>
          <w:szCs w:val="26"/>
          <w:lang w:val="fr-FR"/>
        </w:rPr>
      </w:pPr>
      <w:r w:rsidRPr="00A554DB">
        <w:rPr>
          <w:rFonts w:eastAsia="Calibri" w:cs="Times New Roman"/>
          <w:b/>
          <w:color w:val="FF0000"/>
          <w:sz w:val="26"/>
          <w:szCs w:val="26"/>
          <w:lang w:val="fr-FR"/>
        </w:rPr>
        <w:t>*HSKT:</w:t>
      </w:r>
      <w:r w:rsidRPr="00A554DB">
        <w:rPr>
          <w:rFonts w:eastAsia="Calibri" w:cs="Times New Roman"/>
          <w:color w:val="000000" w:themeColor="text1"/>
          <w:sz w:val="26"/>
          <w:szCs w:val="26"/>
          <w:lang w:val="fr-FR"/>
        </w:rPr>
        <w:t xml:space="preserve"> </w:t>
      </w:r>
      <w:r w:rsidRPr="00A554DB">
        <w:rPr>
          <w:rFonts w:eastAsia="Calibri" w:cs="Times New Roman"/>
          <w:b/>
          <w:bCs/>
          <w:color w:val="FF0000"/>
          <w:sz w:val="26"/>
          <w:szCs w:val="26"/>
          <w:lang w:val="fr-FR"/>
        </w:rPr>
        <w:t>Học sinh củng cố lại kiến thức về phép toán chia đơn thức cho đơn thức; chia đa thức cho đơn thức thông qua một số bài tập.</w:t>
      </w:r>
    </w:p>
    <w:p w14:paraId="79140F12" w14:textId="77777777" w:rsidR="00445375" w:rsidRPr="00A554DB" w:rsidRDefault="00445375" w:rsidP="004B51E6">
      <w:pPr>
        <w:tabs>
          <w:tab w:val="left" w:pos="567"/>
          <w:tab w:val="left" w:pos="1134"/>
        </w:tabs>
        <w:spacing w:before="20" w:after="20" w:line="276" w:lineRule="auto"/>
        <w:jc w:val="both"/>
        <w:rPr>
          <w:rFonts w:eastAsia="Calibri" w:cs="Times New Roman"/>
          <w:color w:val="000000" w:themeColor="text1"/>
          <w:sz w:val="26"/>
          <w:szCs w:val="26"/>
          <w:lang w:val="fr-FR"/>
        </w:rPr>
      </w:pPr>
    </w:p>
    <w:p w14:paraId="1193102A"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 Nội dung: </w:t>
      </w:r>
      <w:r w:rsidRPr="00A554DB">
        <w:rPr>
          <w:rFonts w:eastAsia="Calibri" w:cs="Times New Roman"/>
          <w:color w:val="000000" w:themeColor="text1"/>
          <w:sz w:val="26"/>
          <w:szCs w:val="26"/>
          <w:lang w:val="fr-FR"/>
        </w:rPr>
        <w:t>HS vận dụng các phép tính với đơn thức và đa thức thảo luận nhóm hoàn thành bài tập vào vở cá nhân.</w:t>
      </w:r>
    </w:p>
    <w:p w14:paraId="51DFE10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học tập: </w:t>
      </w:r>
      <w:r w:rsidRPr="00A554DB">
        <w:rPr>
          <w:rFonts w:eastAsia="Calibri" w:cs="Times New Roman"/>
          <w:color w:val="000000" w:themeColor="text1"/>
          <w:sz w:val="26"/>
          <w:szCs w:val="26"/>
          <w:lang w:val="fr-FR"/>
        </w:rPr>
        <w:t>HS giải quyết được tất cả các bài tập liên quan và hoàn thành trò chơi trắc nghiệm.</w:t>
      </w:r>
    </w:p>
    <w:p w14:paraId="14C8346B"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d) Tổ chức thực hiện: </w:t>
      </w:r>
    </w:p>
    <w:p w14:paraId="5F8F97CE"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Bước 1: Chuyển giao nhiệm vụ:</w:t>
      </w:r>
      <w:r w:rsidRPr="00A554DB">
        <w:rPr>
          <w:rFonts w:eastAsia="Calibri" w:cs="Times New Roman"/>
          <w:color w:val="000000" w:themeColor="text1"/>
          <w:sz w:val="26"/>
          <w:szCs w:val="26"/>
          <w:lang w:val="fr-FR"/>
        </w:rPr>
        <w:t xml:space="preserve"> </w:t>
      </w:r>
    </w:p>
    <w:p w14:paraId="22BF96C0"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tổng hợp các kiến thức cần ghi nhớ cho HS về các phép toán với đa thức nhiều biến:  </w:t>
      </w:r>
    </w:p>
    <w:p w14:paraId="2B070038"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tổ chức cho HS hoàn thành bài cá nhân </w:t>
      </w:r>
      <w:r w:rsidRPr="00A554DB">
        <w:rPr>
          <w:rFonts w:eastAsia="Calibri" w:cs="Times New Roman"/>
          <w:b/>
          <w:color w:val="000000" w:themeColor="text1"/>
          <w:sz w:val="26"/>
          <w:szCs w:val="26"/>
          <w:lang w:val="fr-FR"/>
        </w:rPr>
        <w:t>BT1bc; BT4; BT6; BT7 </w:t>
      </w:r>
      <w:r w:rsidRPr="00A554DB">
        <w:rPr>
          <w:rFonts w:eastAsia="Calibri" w:cs="Times New Roman"/>
          <w:color w:val="000000" w:themeColor="text1"/>
          <w:sz w:val="26"/>
          <w:szCs w:val="26"/>
          <w:lang w:val="fr-FR"/>
        </w:rPr>
        <w:t>(SGK – tr17)</w:t>
      </w:r>
      <w:r w:rsidRPr="00A554DB">
        <w:rPr>
          <w:rFonts w:eastAsia="Calibri" w:cs="Times New Roman"/>
          <w:b/>
          <w:color w:val="000000" w:themeColor="text1"/>
          <w:sz w:val="26"/>
          <w:szCs w:val="26"/>
          <w:lang w:val="fr-FR"/>
        </w:rPr>
        <w:t xml:space="preserve">. </w:t>
      </w:r>
    </w:p>
    <w:p w14:paraId="46A02E39"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chiếu Slide cho HS củng cố kiến thức thông qua trò chơi trắc nghiệm.</w:t>
      </w:r>
    </w:p>
    <w:p w14:paraId="0A1A1E4C"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 xml:space="preserve">Câu 1. </w:t>
      </w:r>
      <w:r w:rsidRPr="00A554DB">
        <w:rPr>
          <w:rFonts w:cs="Times New Roman"/>
          <w:color w:val="000000" w:themeColor="text1"/>
          <w:sz w:val="26"/>
          <w:szCs w:val="26"/>
          <w:lang w:val="fr-FR"/>
        </w:rPr>
        <w:t>Thu gọn đa thức </w:t>
      </w:r>
      <w:r w:rsidRPr="00A554DB">
        <w:rPr>
          <w:rFonts w:cs="Times New Roman"/>
          <w:color w:val="000000" w:themeColor="text1"/>
          <w:sz w:val="26"/>
          <w:szCs w:val="26"/>
          <w:bdr w:val="none" w:sz="0" w:space="0" w:color="auto" w:frame="1"/>
          <w:lang w:val="fr-FR"/>
        </w:rPr>
        <w:t>3y(x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−xy)−7x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(y+xy)</w:t>
      </w:r>
    </w:p>
    <w:p w14:paraId="2708F811"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A. </w:t>
      </w:r>
      <w:r w:rsidRPr="00A554DB">
        <w:rPr>
          <w:rFonts w:eastAsia="Times New Roman" w:cs="Times New Roman"/>
          <w:color w:val="000000" w:themeColor="text1"/>
          <w:sz w:val="26"/>
          <w:szCs w:val="26"/>
          <w:bdr w:val="none" w:sz="0" w:space="0" w:color="auto" w:frame="1"/>
          <w:lang w:val="fr-FR"/>
        </w:rPr>
        <w:t>−4x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y−3xy</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+7x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w:t>
      </w:r>
    </w:p>
    <w:p w14:paraId="1E216F55"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B. </w:t>
      </w:r>
      <w:r w:rsidRPr="00A554DB">
        <w:rPr>
          <w:rFonts w:cs="Times New Roman"/>
          <w:color w:val="000000" w:themeColor="text1"/>
          <w:sz w:val="26"/>
          <w:szCs w:val="26"/>
          <w:bdr w:val="none" w:sz="0" w:space="0" w:color="auto" w:frame="1"/>
          <w:lang w:val="fr-FR"/>
        </w:rPr>
        <w:t>−4x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y−3xy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−7x</w:t>
      </w:r>
      <w:r w:rsidRPr="00A554DB">
        <w:rPr>
          <w:rFonts w:cs="Times New Roman"/>
          <w:color w:val="000000" w:themeColor="text1"/>
          <w:sz w:val="26"/>
          <w:szCs w:val="26"/>
          <w:bdr w:val="none" w:sz="0" w:space="0" w:color="auto" w:frame="1"/>
          <w:vertAlign w:val="superscript"/>
          <w:lang w:val="fr-FR"/>
        </w:rPr>
        <w:t>3</w:t>
      </w:r>
      <w:r w:rsidRPr="00A554DB">
        <w:rPr>
          <w:rFonts w:cs="Times New Roman"/>
          <w:color w:val="000000" w:themeColor="text1"/>
          <w:sz w:val="26"/>
          <w:szCs w:val="26"/>
          <w:bdr w:val="none" w:sz="0" w:space="0" w:color="auto" w:frame="1"/>
          <w:lang w:val="fr-FR"/>
        </w:rPr>
        <w:t>y</w:t>
      </w:r>
    </w:p>
    <w:p w14:paraId="03B8CA7A"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w:t>
      </w:r>
      <w:r w:rsidRPr="00A554DB">
        <w:rPr>
          <w:rFonts w:eastAsia="Times New Roman" w:cs="Times New Roman"/>
          <w:color w:val="000000" w:themeColor="text1"/>
          <w:sz w:val="26"/>
          <w:szCs w:val="26"/>
          <w:bdr w:val="none" w:sz="0" w:space="0" w:color="auto" w:frame="1"/>
          <w:lang w:val="fr-FR"/>
        </w:rPr>
        <w:t>4x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y+3xy</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−7x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w:t>
      </w:r>
    </w:p>
    <w:p w14:paraId="633C5F71"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lang w:val="fr-FR"/>
        </w:rPr>
      </w:pPr>
      <w:r w:rsidRPr="00A554DB">
        <w:rPr>
          <w:rFonts w:eastAsia="Times New Roman" w:cs="Times New Roman"/>
          <w:color w:val="000000" w:themeColor="text1"/>
          <w:sz w:val="26"/>
          <w:szCs w:val="26"/>
          <w:lang w:val="fr-FR"/>
        </w:rPr>
        <w:t>D. </w:t>
      </w:r>
      <w:r w:rsidRPr="00A554DB">
        <w:rPr>
          <w:rFonts w:eastAsia="Times New Roman" w:cs="Times New Roman"/>
          <w:color w:val="000000" w:themeColor="text1"/>
          <w:sz w:val="26"/>
          <w:szCs w:val="26"/>
          <w:bdr w:val="none" w:sz="0" w:space="0" w:color="auto" w:frame="1"/>
          <w:lang w:val="fr-FR"/>
        </w:rPr>
        <w:t>4x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y−3xy</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+7x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w:t>
      </w:r>
    </w:p>
    <w:p w14:paraId="1E2669F0" w14:textId="77777777" w:rsidR="004B51E6" w:rsidRPr="00A554DB" w:rsidRDefault="004B51E6" w:rsidP="004B51E6">
      <w:pPr>
        <w:spacing w:before="20" w:after="20" w:line="276" w:lineRule="auto"/>
        <w:rPr>
          <w:rFonts w:eastAsia="Times New Roman" w:cs="Times New Roman"/>
          <w:b/>
          <w:bCs/>
          <w:color w:val="C00000"/>
          <w:sz w:val="26"/>
          <w:szCs w:val="26"/>
          <w:lang w:val="fr-FR"/>
        </w:rPr>
      </w:pPr>
      <w:r w:rsidRPr="00A554DB">
        <w:rPr>
          <w:rFonts w:eastAsia="Times New Roman" w:cs="Times New Roman"/>
          <w:b/>
          <w:bCs/>
          <w:color w:val="C00000"/>
          <w:sz w:val="26"/>
          <w:szCs w:val="26"/>
          <w:bdr w:val="none" w:sz="0" w:space="0" w:color="auto" w:frame="1"/>
          <w:lang w:val="fr-FR"/>
        </w:rPr>
        <w:t>Chọn B</w:t>
      </w:r>
    </w:p>
    <w:p w14:paraId="42BAE7A4"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eastAsia="Times New Roman" w:cs="Times New Roman"/>
          <w:b/>
          <w:bCs/>
          <w:color w:val="000000" w:themeColor="text1"/>
          <w:sz w:val="26"/>
          <w:szCs w:val="26"/>
          <w:lang w:val="fr-FR"/>
        </w:rPr>
        <w:t>Câu 2</w:t>
      </w:r>
      <w:r w:rsidRPr="00A554DB">
        <w:rPr>
          <w:rFonts w:eastAsia="Times New Roman" w:cs="Times New Roman"/>
          <w:color w:val="000000" w:themeColor="text1"/>
          <w:sz w:val="26"/>
          <w:szCs w:val="26"/>
          <w:lang w:val="fr-FR"/>
        </w:rPr>
        <w:t xml:space="preserve">. </w:t>
      </w:r>
      <w:r w:rsidRPr="00A554DB">
        <w:rPr>
          <w:rFonts w:cs="Times New Roman"/>
          <w:color w:val="000000" w:themeColor="text1"/>
          <w:sz w:val="26"/>
          <w:szCs w:val="26"/>
          <w:lang w:val="fr-FR"/>
        </w:rPr>
        <w:t>Đa thức N nào dưới đây thỏa mãn </w:t>
      </w:r>
      <w:r w:rsidRPr="00A554DB">
        <w:rPr>
          <w:rFonts w:cs="Times New Roman"/>
          <w:color w:val="000000" w:themeColor="text1"/>
          <w:sz w:val="26"/>
          <w:szCs w:val="26"/>
          <w:bdr w:val="none" w:sz="0" w:space="0" w:color="auto" w:frame="1"/>
          <w:lang w:val="fr-FR"/>
        </w:rPr>
        <w:t>N−(5xy−9y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)=4xy+x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−10y</w:t>
      </w:r>
      <w:r w:rsidRPr="00A554DB">
        <w:rPr>
          <w:rFonts w:cs="Times New Roman"/>
          <w:color w:val="000000" w:themeColor="text1"/>
          <w:sz w:val="26"/>
          <w:szCs w:val="26"/>
          <w:bdr w:val="none" w:sz="0" w:space="0" w:color="auto" w:frame="1"/>
          <w:vertAlign w:val="superscript"/>
          <w:lang w:val="fr-FR"/>
        </w:rPr>
        <w:t>2</w:t>
      </w:r>
    </w:p>
    <w:p w14:paraId="1755550C"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A. </w:t>
      </w:r>
      <w:r w:rsidRPr="00A554DB">
        <w:rPr>
          <w:rFonts w:cs="Times New Roman"/>
          <w:color w:val="000000" w:themeColor="text1"/>
          <w:sz w:val="26"/>
          <w:szCs w:val="26"/>
          <w:bdr w:val="none" w:sz="0" w:space="0" w:color="auto" w:frame="1"/>
          <w:lang w:val="fr-FR"/>
        </w:rPr>
        <w:t>N=9xy+x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−19y</w:t>
      </w:r>
      <w:r w:rsidRPr="00A554DB">
        <w:rPr>
          <w:rFonts w:cs="Times New Roman"/>
          <w:color w:val="000000" w:themeColor="text1"/>
          <w:sz w:val="26"/>
          <w:szCs w:val="26"/>
          <w:bdr w:val="none" w:sz="0" w:space="0" w:color="auto" w:frame="1"/>
          <w:vertAlign w:val="superscript"/>
          <w:lang w:val="fr-FR"/>
        </w:rPr>
        <w:t>2</w:t>
      </w:r>
    </w:p>
    <w:p w14:paraId="3FAC785D"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lastRenderedPageBreak/>
        <w:t>B. </w:t>
      </w:r>
      <w:r w:rsidRPr="00A554DB">
        <w:rPr>
          <w:rFonts w:eastAsia="Times New Roman" w:cs="Times New Roman"/>
          <w:color w:val="000000" w:themeColor="text1"/>
          <w:sz w:val="26"/>
          <w:szCs w:val="26"/>
          <w:bdr w:val="none" w:sz="0" w:space="0" w:color="auto" w:frame="1"/>
          <w:lang w:val="fr-FR"/>
        </w:rPr>
        <w:t>N=9xy+x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+19y</w:t>
      </w:r>
      <w:r w:rsidRPr="00A554DB">
        <w:rPr>
          <w:rFonts w:eastAsia="Times New Roman" w:cs="Times New Roman"/>
          <w:color w:val="000000" w:themeColor="text1"/>
          <w:sz w:val="26"/>
          <w:szCs w:val="26"/>
          <w:bdr w:val="none" w:sz="0" w:space="0" w:color="auto" w:frame="1"/>
          <w:vertAlign w:val="superscript"/>
          <w:lang w:val="fr-FR"/>
        </w:rPr>
        <w:t>2</w:t>
      </w:r>
    </w:p>
    <w:p w14:paraId="56925ACE"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w:t>
      </w:r>
      <w:r w:rsidRPr="00A554DB">
        <w:rPr>
          <w:rFonts w:eastAsia="Times New Roman" w:cs="Times New Roman"/>
          <w:color w:val="000000" w:themeColor="text1"/>
          <w:sz w:val="26"/>
          <w:szCs w:val="26"/>
          <w:bdr w:val="none" w:sz="0" w:space="0" w:color="auto" w:frame="1"/>
          <w:lang w:val="fr-FR"/>
        </w:rPr>
        <w:t>N=−9xy+x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+19y</w:t>
      </w:r>
      <w:r w:rsidRPr="00A554DB">
        <w:rPr>
          <w:rFonts w:eastAsia="Times New Roman" w:cs="Times New Roman"/>
          <w:color w:val="000000" w:themeColor="text1"/>
          <w:sz w:val="26"/>
          <w:szCs w:val="26"/>
          <w:bdr w:val="none" w:sz="0" w:space="0" w:color="auto" w:frame="1"/>
          <w:vertAlign w:val="superscript"/>
          <w:lang w:val="fr-FR"/>
        </w:rPr>
        <w:t>2</w:t>
      </w:r>
    </w:p>
    <w:p w14:paraId="47B27491"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vertAlign w:val="superscript"/>
          <w:lang w:val="fr-FR"/>
        </w:rPr>
      </w:pPr>
      <w:r w:rsidRPr="00A554DB">
        <w:rPr>
          <w:rFonts w:eastAsia="Times New Roman" w:cs="Times New Roman"/>
          <w:color w:val="000000" w:themeColor="text1"/>
          <w:sz w:val="26"/>
          <w:szCs w:val="26"/>
          <w:lang w:val="fr-FR"/>
        </w:rPr>
        <w:t>D. </w:t>
      </w:r>
      <w:r w:rsidRPr="00A554DB">
        <w:rPr>
          <w:rFonts w:eastAsia="Times New Roman" w:cs="Times New Roman"/>
          <w:color w:val="000000" w:themeColor="text1"/>
          <w:sz w:val="26"/>
          <w:szCs w:val="26"/>
          <w:bdr w:val="none" w:sz="0" w:space="0" w:color="auto" w:frame="1"/>
          <w:lang w:val="fr-FR"/>
        </w:rPr>
        <w:t>N=−9xy−x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+19y</w:t>
      </w:r>
      <w:r w:rsidRPr="00A554DB">
        <w:rPr>
          <w:rFonts w:eastAsia="Times New Roman" w:cs="Times New Roman"/>
          <w:color w:val="000000" w:themeColor="text1"/>
          <w:sz w:val="26"/>
          <w:szCs w:val="26"/>
          <w:bdr w:val="none" w:sz="0" w:space="0" w:color="auto" w:frame="1"/>
          <w:vertAlign w:val="superscript"/>
          <w:lang w:val="fr-FR"/>
        </w:rPr>
        <w:t>2</w:t>
      </w:r>
    </w:p>
    <w:p w14:paraId="242EAF73" w14:textId="77777777" w:rsidR="004B51E6" w:rsidRPr="00A554DB" w:rsidRDefault="004B51E6" w:rsidP="004B51E6">
      <w:pPr>
        <w:spacing w:before="20" w:after="20" w:line="276" w:lineRule="auto"/>
        <w:rPr>
          <w:rFonts w:eastAsia="Times New Roman" w:cs="Times New Roman"/>
          <w:b/>
          <w:bCs/>
          <w:color w:val="C00000"/>
          <w:sz w:val="26"/>
          <w:szCs w:val="26"/>
          <w:lang w:val="fr-FR"/>
        </w:rPr>
      </w:pPr>
      <w:r w:rsidRPr="00A554DB">
        <w:rPr>
          <w:rFonts w:eastAsia="Times New Roman" w:cs="Times New Roman"/>
          <w:b/>
          <w:bCs/>
          <w:color w:val="C00000"/>
          <w:sz w:val="26"/>
          <w:szCs w:val="26"/>
          <w:bdr w:val="none" w:sz="0" w:space="0" w:color="auto" w:frame="1"/>
          <w:lang w:val="fr-FR"/>
        </w:rPr>
        <w:t>Chọn A</w:t>
      </w:r>
    </w:p>
    <w:p w14:paraId="2E0DA146"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Câu 3.</w:t>
      </w:r>
      <w:r w:rsidRPr="00A554DB">
        <w:rPr>
          <w:rFonts w:cs="Times New Roman"/>
          <w:color w:val="000000" w:themeColor="text1"/>
          <w:sz w:val="26"/>
          <w:szCs w:val="26"/>
          <w:lang w:val="fr-FR"/>
        </w:rPr>
        <w:t xml:space="preserve"> Đa thức nào dưới đây là kết quả của phép tính </w:t>
      </w:r>
      <w:r w:rsidRPr="00A554DB">
        <w:rPr>
          <w:rFonts w:cs="Times New Roman"/>
          <w:color w:val="000000" w:themeColor="text1"/>
          <w:sz w:val="26"/>
          <w:szCs w:val="26"/>
          <w:bdr w:val="none" w:sz="0" w:space="0" w:color="auto" w:frame="1"/>
          <w:lang w:val="fr-FR"/>
        </w:rPr>
        <w:t>4x</w:t>
      </w:r>
      <w:r w:rsidRPr="00A554DB">
        <w:rPr>
          <w:rFonts w:cs="Times New Roman"/>
          <w:color w:val="000000" w:themeColor="text1"/>
          <w:sz w:val="26"/>
          <w:szCs w:val="26"/>
          <w:bdr w:val="none" w:sz="0" w:space="0" w:color="auto" w:frame="1"/>
          <w:vertAlign w:val="superscript"/>
          <w:lang w:val="fr-FR"/>
        </w:rPr>
        <w:t>3</w:t>
      </w:r>
      <w:r w:rsidRPr="00A554DB">
        <w:rPr>
          <w:rFonts w:cs="Times New Roman"/>
          <w:color w:val="000000" w:themeColor="text1"/>
          <w:sz w:val="26"/>
          <w:szCs w:val="26"/>
          <w:bdr w:val="none" w:sz="0" w:space="0" w:color="auto" w:frame="1"/>
          <w:lang w:val="fr-FR"/>
        </w:rPr>
        <w:t>yz−4xy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z</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−yz(xyz+x</w:t>
      </w:r>
      <w:r w:rsidRPr="00A554DB">
        <w:rPr>
          <w:rFonts w:cs="Times New Roman"/>
          <w:color w:val="000000" w:themeColor="text1"/>
          <w:sz w:val="26"/>
          <w:szCs w:val="26"/>
          <w:bdr w:val="none" w:sz="0" w:space="0" w:color="auto" w:frame="1"/>
          <w:vertAlign w:val="superscript"/>
          <w:lang w:val="fr-FR"/>
        </w:rPr>
        <w:t>3</w:t>
      </w:r>
      <w:r w:rsidRPr="00A554DB">
        <w:rPr>
          <w:rFonts w:cs="Times New Roman"/>
          <w:color w:val="000000" w:themeColor="text1"/>
          <w:sz w:val="26"/>
          <w:szCs w:val="26"/>
          <w:bdr w:val="none" w:sz="0" w:space="0" w:color="auto" w:frame="1"/>
          <w:lang w:val="fr-FR"/>
        </w:rPr>
        <w:t>)</w:t>
      </w:r>
    </w:p>
    <w:p w14:paraId="5BF0D3BE"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A. </w:t>
      </w:r>
      <w:r w:rsidRPr="00A554DB">
        <w:rPr>
          <w:rFonts w:cs="Times New Roman"/>
          <w:color w:val="000000" w:themeColor="text1"/>
          <w:sz w:val="26"/>
          <w:szCs w:val="26"/>
          <w:bdr w:val="none" w:sz="0" w:space="0" w:color="auto" w:frame="1"/>
          <w:lang w:val="fr-FR"/>
        </w:rPr>
        <w:t>3x</w:t>
      </w:r>
      <w:r w:rsidRPr="00A554DB">
        <w:rPr>
          <w:rFonts w:cs="Times New Roman"/>
          <w:color w:val="000000" w:themeColor="text1"/>
          <w:sz w:val="26"/>
          <w:szCs w:val="26"/>
          <w:bdr w:val="none" w:sz="0" w:space="0" w:color="auto" w:frame="1"/>
          <w:vertAlign w:val="superscript"/>
          <w:lang w:val="fr-FR"/>
        </w:rPr>
        <w:t>3</w:t>
      </w:r>
      <w:r w:rsidRPr="00A554DB">
        <w:rPr>
          <w:rFonts w:cs="Times New Roman"/>
          <w:color w:val="000000" w:themeColor="text1"/>
          <w:sz w:val="26"/>
          <w:szCs w:val="26"/>
          <w:bdr w:val="none" w:sz="0" w:space="0" w:color="auto" w:frame="1"/>
          <w:lang w:val="fr-FR"/>
        </w:rPr>
        <w:t>yz−5xy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z</w:t>
      </w:r>
      <w:r w:rsidRPr="00A554DB">
        <w:rPr>
          <w:rFonts w:cs="Times New Roman"/>
          <w:color w:val="000000" w:themeColor="text1"/>
          <w:sz w:val="26"/>
          <w:szCs w:val="26"/>
          <w:bdr w:val="none" w:sz="0" w:space="0" w:color="auto" w:frame="1"/>
          <w:vertAlign w:val="superscript"/>
          <w:lang w:val="fr-FR"/>
        </w:rPr>
        <w:t>2</w:t>
      </w:r>
    </w:p>
    <w:p w14:paraId="40F80DA5"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B. </w:t>
      </w:r>
      <w:r w:rsidRPr="00A554DB">
        <w:rPr>
          <w:rFonts w:eastAsia="Times New Roman" w:cs="Times New Roman"/>
          <w:color w:val="000000" w:themeColor="text1"/>
          <w:sz w:val="26"/>
          <w:szCs w:val="26"/>
          <w:bdr w:val="none" w:sz="0" w:space="0" w:color="auto" w:frame="1"/>
          <w:lang w:val="fr-FR"/>
        </w:rPr>
        <w:t>3x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yz+5xy</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z</w:t>
      </w:r>
      <w:r w:rsidRPr="00A554DB">
        <w:rPr>
          <w:rFonts w:eastAsia="Times New Roman" w:cs="Times New Roman"/>
          <w:color w:val="000000" w:themeColor="text1"/>
          <w:sz w:val="26"/>
          <w:szCs w:val="26"/>
          <w:bdr w:val="none" w:sz="0" w:space="0" w:color="auto" w:frame="1"/>
          <w:vertAlign w:val="superscript"/>
          <w:lang w:val="fr-FR"/>
        </w:rPr>
        <w:t>2</w:t>
      </w:r>
    </w:p>
    <w:p w14:paraId="073042D2"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w:t>
      </w:r>
      <w:r w:rsidRPr="00A554DB">
        <w:rPr>
          <w:rFonts w:eastAsia="Times New Roman" w:cs="Times New Roman"/>
          <w:color w:val="000000" w:themeColor="text1"/>
          <w:sz w:val="26"/>
          <w:szCs w:val="26"/>
          <w:bdr w:val="none" w:sz="0" w:space="0" w:color="auto" w:frame="1"/>
          <w:lang w:val="fr-FR"/>
        </w:rPr>
        <w:t>−3x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yz−5xy</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z</w:t>
      </w:r>
      <w:r w:rsidRPr="00A554DB">
        <w:rPr>
          <w:rFonts w:eastAsia="Times New Roman" w:cs="Times New Roman"/>
          <w:color w:val="000000" w:themeColor="text1"/>
          <w:sz w:val="26"/>
          <w:szCs w:val="26"/>
          <w:bdr w:val="none" w:sz="0" w:space="0" w:color="auto" w:frame="1"/>
          <w:vertAlign w:val="superscript"/>
          <w:lang w:val="fr-FR"/>
        </w:rPr>
        <w:t>2</w:t>
      </w:r>
    </w:p>
    <w:p w14:paraId="61801787"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vertAlign w:val="superscript"/>
          <w:lang w:val="fr-FR"/>
        </w:rPr>
      </w:pPr>
      <w:r w:rsidRPr="00A554DB">
        <w:rPr>
          <w:rFonts w:eastAsia="Times New Roman" w:cs="Times New Roman"/>
          <w:color w:val="000000" w:themeColor="text1"/>
          <w:sz w:val="26"/>
          <w:szCs w:val="26"/>
          <w:lang w:val="fr-FR"/>
        </w:rPr>
        <w:t>D. </w:t>
      </w:r>
      <w:r w:rsidRPr="00A554DB">
        <w:rPr>
          <w:rFonts w:eastAsia="Times New Roman" w:cs="Times New Roman"/>
          <w:color w:val="000000" w:themeColor="text1"/>
          <w:sz w:val="26"/>
          <w:szCs w:val="26"/>
          <w:bdr w:val="none" w:sz="0" w:space="0" w:color="auto" w:frame="1"/>
          <w:lang w:val="fr-FR"/>
        </w:rPr>
        <w:t>5x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yz−5xy</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z</w:t>
      </w:r>
      <w:r w:rsidRPr="00A554DB">
        <w:rPr>
          <w:rFonts w:eastAsia="Times New Roman" w:cs="Times New Roman"/>
          <w:color w:val="000000" w:themeColor="text1"/>
          <w:sz w:val="26"/>
          <w:szCs w:val="26"/>
          <w:bdr w:val="none" w:sz="0" w:space="0" w:color="auto" w:frame="1"/>
          <w:vertAlign w:val="superscript"/>
          <w:lang w:val="fr-FR"/>
        </w:rPr>
        <w:t>2</w:t>
      </w:r>
    </w:p>
    <w:p w14:paraId="0A137A73" w14:textId="77777777" w:rsidR="004B51E6" w:rsidRPr="00A554DB" w:rsidRDefault="004B51E6" w:rsidP="004B51E6">
      <w:pPr>
        <w:spacing w:before="20" w:after="20" w:line="276" w:lineRule="auto"/>
        <w:rPr>
          <w:rFonts w:eastAsia="Times New Roman" w:cs="Times New Roman"/>
          <w:b/>
          <w:bCs/>
          <w:color w:val="C00000"/>
          <w:sz w:val="26"/>
          <w:szCs w:val="26"/>
          <w:lang w:val="fr-FR"/>
        </w:rPr>
      </w:pPr>
      <w:r w:rsidRPr="00A554DB">
        <w:rPr>
          <w:rFonts w:eastAsia="Times New Roman" w:cs="Times New Roman"/>
          <w:b/>
          <w:bCs/>
          <w:color w:val="C00000"/>
          <w:sz w:val="26"/>
          <w:szCs w:val="26"/>
          <w:bdr w:val="none" w:sz="0" w:space="0" w:color="auto" w:frame="1"/>
          <w:lang w:val="fr-FR"/>
        </w:rPr>
        <w:t>Chọn A</w:t>
      </w:r>
    </w:p>
    <w:p w14:paraId="284D508A"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eastAsiaTheme="minorEastAsia" w:cs="Times New Roman"/>
          <w:b/>
          <w:bCs/>
          <w:color w:val="000000" w:themeColor="text1"/>
          <w:sz w:val="26"/>
          <w:szCs w:val="26"/>
          <w:lang w:val="fr-FR"/>
        </w:rPr>
        <w:t xml:space="preserve">Câu 4. </w:t>
      </w:r>
      <w:r w:rsidRPr="00A554DB">
        <w:rPr>
          <w:rFonts w:cs="Times New Roman"/>
          <w:color w:val="000000" w:themeColor="text1"/>
          <w:sz w:val="26"/>
          <w:szCs w:val="26"/>
          <w:lang w:val="fr-FR"/>
        </w:rPr>
        <w:t>Chia đa thức </w:t>
      </w:r>
      <w:r w:rsidRPr="00A554DB">
        <w:rPr>
          <w:rFonts w:cs="Times New Roman"/>
          <w:color w:val="000000" w:themeColor="text1"/>
          <w:sz w:val="26"/>
          <w:szCs w:val="26"/>
          <w:bdr w:val="none" w:sz="0" w:space="0" w:color="auto" w:frame="1"/>
          <w:lang w:val="fr-FR"/>
        </w:rPr>
        <w:t>(3x</w:t>
      </w:r>
      <w:r w:rsidRPr="00A554DB">
        <w:rPr>
          <w:rFonts w:cs="Times New Roman"/>
          <w:color w:val="000000" w:themeColor="text1"/>
          <w:sz w:val="26"/>
          <w:szCs w:val="26"/>
          <w:bdr w:val="none" w:sz="0" w:space="0" w:color="auto" w:frame="1"/>
          <w:vertAlign w:val="superscript"/>
          <w:lang w:val="fr-FR"/>
        </w:rPr>
        <w:t>5</w:t>
      </w:r>
      <w:r w:rsidRPr="00A554DB">
        <w:rPr>
          <w:rFonts w:cs="Times New Roman"/>
          <w:color w:val="000000" w:themeColor="text1"/>
          <w:sz w:val="26"/>
          <w:szCs w:val="26"/>
          <w:bdr w:val="none" w:sz="0" w:space="0" w:color="auto" w:frame="1"/>
          <w:lang w:val="fr-FR"/>
        </w:rPr>
        <w:t>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+4x</w:t>
      </w:r>
      <w:r w:rsidRPr="00A554DB">
        <w:rPr>
          <w:rFonts w:cs="Times New Roman"/>
          <w:color w:val="000000" w:themeColor="text1"/>
          <w:sz w:val="26"/>
          <w:szCs w:val="26"/>
          <w:bdr w:val="none" w:sz="0" w:space="0" w:color="auto" w:frame="1"/>
          <w:vertAlign w:val="superscript"/>
          <w:lang w:val="fr-FR"/>
        </w:rPr>
        <w:t>3</w:t>
      </w:r>
      <w:r w:rsidRPr="00A554DB">
        <w:rPr>
          <w:rFonts w:cs="Times New Roman"/>
          <w:color w:val="000000" w:themeColor="text1"/>
          <w:sz w:val="26"/>
          <w:szCs w:val="26"/>
          <w:bdr w:val="none" w:sz="0" w:space="0" w:color="auto" w:frame="1"/>
          <w:lang w:val="fr-FR"/>
        </w:rPr>
        <w:t>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−8x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w:t>
      </w:r>
      <w:r w:rsidRPr="00A554DB">
        <w:rPr>
          <w:rFonts w:cs="Times New Roman"/>
          <w:color w:val="000000" w:themeColor="text1"/>
          <w:sz w:val="26"/>
          <w:szCs w:val="26"/>
          <w:lang w:val="fr-FR"/>
        </w:rPr>
        <w:t> cho đơn thức  </w:t>
      </w:r>
      <w:r w:rsidRPr="00A554DB">
        <w:rPr>
          <w:rFonts w:cs="Times New Roman"/>
          <w:color w:val="000000" w:themeColor="text1"/>
          <w:sz w:val="26"/>
          <w:szCs w:val="26"/>
          <w:bdr w:val="none" w:sz="0" w:space="0" w:color="auto" w:frame="1"/>
          <w:lang w:val="fr-FR"/>
        </w:rPr>
        <w:t>2x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lang w:val="fr-FR"/>
        </w:rPr>
        <w:t> ta được kết quả là </w:t>
      </w:r>
    </w:p>
    <w:p w14:paraId="391791E7"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lang w:val="fr-FR"/>
              </w:rPr>
              <m:t>3</m:t>
            </m:r>
          </m:num>
          <m:den>
            <m:r>
              <w:rPr>
                <w:rFonts w:ascii="Cambria Math" w:eastAsia="Times New Roman" w:hAnsi="Cambria Math" w:cs="Times New Roman"/>
                <w:color w:val="000000" w:themeColor="text1"/>
                <w:sz w:val="26"/>
                <w:szCs w:val="26"/>
                <w:bdr w:val="none" w:sz="0" w:space="0" w:color="auto" w:frame="1"/>
                <w:lang w:val="fr-FR"/>
              </w:rPr>
              <m:t>2</m:t>
            </m:r>
          </m:den>
        </m:f>
      </m:oMath>
      <w:r w:rsidRPr="00A554DB">
        <w:rPr>
          <w:rFonts w:eastAsia="Times New Roman" w:cs="Times New Roman"/>
          <w:color w:val="000000" w:themeColor="text1"/>
          <w:sz w:val="26"/>
          <w:szCs w:val="26"/>
          <w:bdr w:val="none" w:sz="0" w:space="0" w:color="auto" w:frame="1"/>
          <w:lang w:val="fr-FR"/>
        </w:rPr>
        <w:t>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+2x</w:t>
      </w:r>
    </w:p>
    <w:p w14:paraId="5845279A"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lang w:val="fr-FR"/>
              </w:rPr>
              <m:t>3</m:t>
            </m:r>
          </m:num>
          <m:den>
            <m:r>
              <w:rPr>
                <w:rFonts w:ascii="Cambria Math" w:hAnsi="Cambria Math" w:cs="Times New Roman"/>
                <w:color w:val="000000" w:themeColor="text1"/>
                <w:sz w:val="26"/>
                <w:szCs w:val="26"/>
                <w:bdr w:val="none" w:sz="0" w:space="0" w:color="auto" w:frame="1"/>
                <w:lang w:val="fr-FR"/>
              </w:rPr>
              <m:t>2</m:t>
            </m:r>
          </m:den>
        </m:f>
      </m:oMath>
      <w:r w:rsidRPr="00A554DB">
        <w:rPr>
          <w:rFonts w:cs="Times New Roman"/>
          <w:color w:val="000000" w:themeColor="text1"/>
          <w:sz w:val="26"/>
          <w:szCs w:val="26"/>
          <w:bdr w:val="none" w:sz="0" w:space="0" w:color="auto" w:frame="1"/>
          <w:lang w:val="fr-FR"/>
        </w:rPr>
        <w:t>x</w:t>
      </w:r>
      <w:r w:rsidRPr="00A554DB">
        <w:rPr>
          <w:rFonts w:cs="Times New Roman"/>
          <w:color w:val="000000" w:themeColor="text1"/>
          <w:sz w:val="26"/>
          <w:szCs w:val="26"/>
          <w:bdr w:val="none" w:sz="0" w:space="0" w:color="auto" w:frame="1"/>
          <w:vertAlign w:val="superscript"/>
          <w:lang w:val="fr-FR"/>
        </w:rPr>
        <w:t>3</w:t>
      </w:r>
      <w:r w:rsidRPr="00A554DB">
        <w:rPr>
          <w:rFonts w:cs="Times New Roman"/>
          <w:color w:val="000000" w:themeColor="text1"/>
          <w:sz w:val="26"/>
          <w:szCs w:val="26"/>
          <w:bdr w:val="none" w:sz="0" w:space="0" w:color="auto" w:frame="1"/>
          <w:lang w:val="fr-FR"/>
        </w:rPr>
        <w:t>+2x−4</w:t>
      </w:r>
    </w:p>
    <w:p w14:paraId="700D333B"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w:t>
      </w:r>
      <w:r w:rsidRPr="00A554DB">
        <w:rPr>
          <w:rFonts w:eastAsia="Times New Roman" w:cs="Times New Roman"/>
          <w:color w:val="000000" w:themeColor="text1"/>
          <w:sz w:val="26"/>
          <w:szCs w:val="26"/>
          <w:bdr w:val="none" w:sz="0" w:space="0" w:color="auto" w:frame="1"/>
          <w:lang w:val="fr-FR"/>
        </w:rPr>
        <w:t>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+2x−4</w:t>
      </w:r>
    </w:p>
    <w:p w14:paraId="45735B0A"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lang w:val="fr-FR"/>
        </w:rPr>
      </w:pPr>
      <w:r w:rsidRPr="00A554DB">
        <w:rPr>
          <w:rFonts w:eastAsia="Times New Roman" w:cs="Times New Roman"/>
          <w:color w:val="000000" w:themeColor="text1"/>
          <w:sz w:val="26"/>
          <w:szCs w:val="26"/>
          <w:lang w:val="fr-FR"/>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lang w:val="fr-FR"/>
              </w:rPr>
              <m:t>3</m:t>
            </m:r>
          </m:num>
          <m:den>
            <m:r>
              <w:rPr>
                <w:rFonts w:ascii="Cambria Math" w:eastAsia="Times New Roman" w:hAnsi="Cambria Math" w:cs="Times New Roman"/>
                <w:color w:val="000000" w:themeColor="text1"/>
                <w:sz w:val="26"/>
                <w:szCs w:val="26"/>
                <w:bdr w:val="none" w:sz="0" w:space="0" w:color="auto" w:frame="1"/>
                <w:lang w:val="fr-FR"/>
              </w:rPr>
              <m:t>2</m:t>
            </m:r>
          </m:den>
        </m:f>
      </m:oMath>
      <w:r w:rsidRPr="00A554DB">
        <w:rPr>
          <w:rFonts w:eastAsia="Times New Roman" w:cs="Times New Roman"/>
          <w:color w:val="000000" w:themeColor="text1"/>
          <w:sz w:val="26"/>
          <w:szCs w:val="26"/>
          <w:bdr w:val="none" w:sz="0" w:space="0" w:color="auto" w:frame="1"/>
          <w:lang w:val="fr-FR"/>
        </w:rPr>
        <w:t>x</w:t>
      </w:r>
      <w:r w:rsidRPr="00A554DB">
        <w:rPr>
          <w:rFonts w:eastAsia="Times New Roman" w:cs="Times New Roman"/>
          <w:color w:val="000000" w:themeColor="text1"/>
          <w:sz w:val="26"/>
          <w:szCs w:val="26"/>
          <w:bdr w:val="none" w:sz="0" w:space="0" w:color="auto" w:frame="1"/>
          <w:vertAlign w:val="superscript"/>
          <w:lang w:val="fr-FR"/>
        </w:rPr>
        <w:t>3</w:t>
      </w:r>
      <w:r w:rsidRPr="00A554DB">
        <w:rPr>
          <w:rFonts w:eastAsia="Times New Roman" w:cs="Times New Roman"/>
          <w:color w:val="000000" w:themeColor="text1"/>
          <w:sz w:val="26"/>
          <w:szCs w:val="26"/>
          <w:bdr w:val="none" w:sz="0" w:space="0" w:color="auto" w:frame="1"/>
          <w:lang w:val="fr-FR"/>
        </w:rPr>
        <w:t>y+2xy−4</w:t>
      </w:r>
    </w:p>
    <w:p w14:paraId="75786B2B" w14:textId="77777777" w:rsidR="004B51E6" w:rsidRPr="00A554DB" w:rsidRDefault="004B51E6" w:rsidP="004B51E6">
      <w:pPr>
        <w:spacing w:before="20" w:after="20" w:line="276" w:lineRule="auto"/>
        <w:rPr>
          <w:rFonts w:eastAsia="Times New Roman" w:cs="Times New Roman"/>
          <w:b/>
          <w:bCs/>
          <w:color w:val="C00000"/>
          <w:sz w:val="26"/>
          <w:szCs w:val="26"/>
        </w:rPr>
      </w:pPr>
      <w:r w:rsidRPr="00A554DB">
        <w:rPr>
          <w:rFonts w:eastAsia="Times New Roman" w:cs="Times New Roman"/>
          <w:b/>
          <w:bCs/>
          <w:color w:val="C00000"/>
          <w:sz w:val="26"/>
          <w:szCs w:val="26"/>
          <w:bdr w:val="none" w:sz="0" w:space="0" w:color="auto" w:frame="1"/>
        </w:rPr>
        <w:t>Chọn B</w:t>
      </w:r>
    </w:p>
    <w:p w14:paraId="27B436F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b/>
          <w:bCs/>
          <w:color w:val="000000" w:themeColor="text1"/>
          <w:sz w:val="26"/>
          <w:szCs w:val="26"/>
        </w:rPr>
        <w:t xml:space="preserve">Câu 5. </w:t>
      </w:r>
      <w:r w:rsidRPr="00A554DB">
        <w:rPr>
          <w:rFonts w:cs="Times New Roman"/>
          <w:color w:val="000000" w:themeColor="text1"/>
          <w:sz w:val="26"/>
          <w:szCs w:val="26"/>
        </w:rPr>
        <w:t>Tìm đa thức B sao cho tổng B với đa thức </w:t>
      </w:r>
      <w:r w:rsidRPr="00A554DB">
        <w:rPr>
          <w:rFonts w:cs="Times New Roman"/>
          <w:color w:val="000000" w:themeColor="text1"/>
          <w:sz w:val="26"/>
          <w:szCs w:val="26"/>
          <w:bdr w:val="none" w:sz="0" w:space="0" w:color="auto" w:frame="1"/>
        </w:rPr>
        <w:t>2x</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−3x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y+y</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+6xz−z</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rPr>
        <w:t> là đa thức 0?</w:t>
      </w:r>
    </w:p>
    <w:p w14:paraId="47ADCD1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w:t>
      </w:r>
      <w:r w:rsidRPr="00A554DB">
        <w:rPr>
          <w:rFonts w:cs="Times New Roman"/>
          <w:color w:val="000000" w:themeColor="text1"/>
          <w:sz w:val="26"/>
          <w:szCs w:val="26"/>
          <w:bdr w:val="none" w:sz="0" w:space="0" w:color="auto" w:frame="1"/>
        </w:rPr>
        <w:t>−2x</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−3x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y+y</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+6xz−z</w:t>
      </w:r>
      <w:r w:rsidRPr="00A554DB">
        <w:rPr>
          <w:rFonts w:cs="Times New Roman"/>
          <w:color w:val="000000" w:themeColor="text1"/>
          <w:sz w:val="26"/>
          <w:szCs w:val="26"/>
          <w:bdr w:val="none" w:sz="0" w:space="0" w:color="auto" w:frame="1"/>
          <w:vertAlign w:val="superscript"/>
        </w:rPr>
        <w:t>2</w:t>
      </w:r>
    </w:p>
    <w:p w14:paraId="71A1D500"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w:t>
      </w:r>
      <w:r w:rsidRPr="00A554DB">
        <w:rPr>
          <w:rFonts w:cs="Times New Roman"/>
          <w:color w:val="000000" w:themeColor="text1"/>
          <w:sz w:val="26"/>
          <w:szCs w:val="26"/>
          <w:bdr w:val="none" w:sz="0" w:space="0" w:color="auto" w:frame="1"/>
        </w:rPr>
        <w:t>−2x</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+3x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y−y</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−6xz+z</w:t>
      </w:r>
      <w:r w:rsidRPr="00A554DB">
        <w:rPr>
          <w:rFonts w:cs="Times New Roman"/>
          <w:color w:val="000000" w:themeColor="text1"/>
          <w:sz w:val="26"/>
          <w:szCs w:val="26"/>
          <w:bdr w:val="none" w:sz="0" w:space="0" w:color="auto" w:frame="1"/>
          <w:vertAlign w:val="superscript"/>
        </w:rPr>
        <w:t>2</w:t>
      </w:r>
    </w:p>
    <w:p w14:paraId="6875658C"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C. </w:t>
      </w:r>
      <w:r w:rsidRPr="00A554DB">
        <w:rPr>
          <w:rFonts w:cs="Times New Roman"/>
          <w:color w:val="000000" w:themeColor="text1"/>
          <w:sz w:val="26"/>
          <w:szCs w:val="26"/>
          <w:bdr w:val="none" w:sz="0" w:space="0" w:color="auto" w:frame="1"/>
        </w:rPr>
        <w:t>−2x</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−3x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y−y</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−6xz+z</w:t>
      </w:r>
      <w:r w:rsidRPr="00A554DB">
        <w:rPr>
          <w:rFonts w:cs="Times New Roman"/>
          <w:color w:val="000000" w:themeColor="text1"/>
          <w:sz w:val="26"/>
          <w:szCs w:val="26"/>
          <w:bdr w:val="none" w:sz="0" w:space="0" w:color="auto" w:frame="1"/>
          <w:vertAlign w:val="superscript"/>
        </w:rPr>
        <w:t>2</w:t>
      </w:r>
    </w:p>
    <w:p w14:paraId="7AC59222" w14:textId="77777777" w:rsidR="004B51E6" w:rsidRPr="00A554DB" w:rsidRDefault="004B51E6" w:rsidP="004B51E6">
      <w:pPr>
        <w:spacing w:before="20" w:after="20" w:line="276" w:lineRule="auto"/>
        <w:rPr>
          <w:rFonts w:cs="Times New Roman"/>
          <w:color w:val="000000" w:themeColor="text1"/>
          <w:sz w:val="26"/>
          <w:szCs w:val="26"/>
          <w:bdr w:val="none" w:sz="0" w:space="0" w:color="auto" w:frame="1"/>
          <w:vertAlign w:val="superscript"/>
        </w:rPr>
      </w:pPr>
      <w:r w:rsidRPr="00A554DB">
        <w:rPr>
          <w:rFonts w:cs="Times New Roman"/>
          <w:color w:val="000000" w:themeColor="text1"/>
          <w:sz w:val="26"/>
          <w:szCs w:val="26"/>
        </w:rPr>
        <w:t>D. </w:t>
      </w:r>
      <w:r w:rsidRPr="00A554DB">
        <w:rPr>
          <w:rFonts w:cs="Times New Roman"/>
          <w:color w:val="000000" w:themeColor="text1"/>
          <w:sz w:val="26"/>
          <w:szCs w:val="26"/>
          <w:bdr w:val="none" w:sz="0" w:space="0" w:color="auto" w:frame="1"/>
        </w:rPr>
        <w:t>−2x</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−3x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y+y</w:t>
      </w:r>
      <w:r w:rsidRPr="00A554DB">
        <w:rPr>
          <w:rFonts w:cs="Times New Roman"/>
          <w:color w:val="000000" w:themeColor="text1"/>
          <w:sz w:val="26"/>
          <w:szCs w:val="26"/>
          <w:bdr w:val="none" w:sz="0" w:space="0" w:color="auto" w:frame="1"/>
          <w:vertAlign w:val="superscript"/>
        </w:rPr>
        <w:t>4</w:t>
      </w:r>
      <w:r w:rsidRPr="00A554DB">
        <w:rPr>
          <w:rFonts w:cs="Times New Roman"/>
          <w:color w:val="000000" w:themeColor="text1"/>
          <w:sz w:val="26"/>
          <w:szCs w:val="26"/>
          <w:bdr w:val="none" w:sz="0" w:space="0" w:color="auto" w:frame="1"/>
        </w:rPr>
        <w:t>−6xz+z</w:t>
      </w:r>
      <w:r w:rsidRPr="00A554DB">
        <w:rPr>
          <w:rFonts w:cs="Times New Roman"/>
          <w:color w:val="000000" w:themeColor="text1"/>
          <w:sz w:val="26"/>
          <w:szCs w:val="26"/>
          <w:bdr w:val="none" w:sz="0" w:space="0" w:color="auto" w:frame="1"/>
          <w:vertAlign w:val="superscript"/>
        </w:rPr>
        <w:t>2</w:t>
      </w:r>
    </w:p>
    <w:p w14:paraId="0884203C" w14:textId="77777777" w:rsidR="004B51E6" w:rsidRPr="00A554DB" w:rsidRDefault="004B51E6" w:rsidP="004B51E6">
      <w:pPr>
        <w:spacing w:before="20" w:after="20" w:line="276" w:lineRule="auto"/>
        <w:rPr>
          <w:rFonts w:eastAsia="Times New Roman" w:cs="Times New Roman"/>
          <w:b/>
          <w:bCs/>
          <w:color w:val="C00000"/>
          <w:sz w:val="26"/>
          <w:szCs w:val="26"/>
        </w:rPr>
      </w:pPr>
      <w:r w:rsidRPr="00A554DB">
        <w:rPr>
          <w:rFonts w:eastAsia="Times New Roman" w:cs="Times New Roman"/>
          <w:b/>
          <w:bCs/>
          <w:color w:val="C00000"/>
          <w:sz w:val="26"/>
          <w:szCs w:val="26"/>
          <w:bdr w:val="none" w:sz="0" w:space="0" w:color="auto" w:frame="1"/>
        </w:rPr>
        <w:t>Chọn B</w:t>
      </w:r>
    </w:p>
    <w:p w14:paraId="4FD55744" w14:textId="77777777" w:rsidR="004B51E6" w:rsidRPr="00A554DB" w:rsidRDefault="004B51E6" w:rsidP="004B51E6">
      <w:pPr>
        <w:spacing w:before="20" w:after="20" w:line="276" w:lineRule="auto"/>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2: Thực hiện nhiệm vụ: </w:t>
      </w:r>
      <w:r w:rsidRPr="00A554DB">
        <w:rPr>
          <w:rFonts w:eastAsia="Calibri" w:cs="Times New Roman"/>
          <w:color w:val="000000" w:themeColor="text1"/>
          <w:sz w:val="26"/>
          <w:szCs w:val="26"/>
        </w:rPr>
        <w:t>HS quan sát và chú ý lắng nghe, thảo luận nhóm 2, hoàn thành các bài tập GV yêu cầu.</w:t>
      </w:r>
    </w:p>
    <w:p w14:paraId="4681B1C1"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rPr>
        <w:t xml:space="preserve">Bước 3: Báo cáo, thảo luận: </w:t>
      </w:r>
      <w:r w:rsidRPr="00A554DB">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88D221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u w:val="single"/>
          <w:lang w:val="fr-FR"/>
        </w:rPr>
        <w:t xml:space="preserve">Kết quả: </w:t>
      </w:r>
    </w:p>
    <w:p w14:paraId="59619230"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Bài 1:</w:t>
      </w:r>
    </w:p>
    <w:p w14:paraId="0F32205F"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b) 2x – y – (3x – 5y) = 2x – y – 3x + 5y = - x + 4 y</w:t>
      </w:r>
    </w:p>
    <w:p w14:paraId="11108354"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c) 3x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4y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+ 6xy + 7 + (-x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8xy + 9x + 1) </w:t>
      </w:r>
    </w:p>
    <w:p w14:paraId="418AE470"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3x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4y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+ 6xy + 7 - 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8xy + 9x + 1</w:t>
      </w:r>
    </w:p>
    <w:p w14:paraId="086A7C00"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2x</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3y</w:t>
      </w:r>
      <w:r w:rsidRPr="00A554DB">
        <w:rPr>
          <w:rFonts w:eastAsia="Calibri" w:cs="Times New Roman"/>
          <w:bCs/>
          <w:color w:val="000000" w:themeColor="text1"/>
          <w:sz w:val="26"/>
          <w:szCs w:val="26"/>
          <w:vertAlign w:val="superscript"/>
          <w:lang w:val="fr-FR"/>
        </w:rPr>
        <w:t>2</w:t>
      </w:r>
      <w:r w:rsidRPr="00A554DB">
        <w:rPr>
          <w:rFonts w:eastAsia="Calibri" w:cs="Times New Roman"/>
          <w:bCs/>
          <w:color w:val="000000" w:themeColor="text1"/>
          <w:sz w:val="26"/>
          <w:szCs w:val="26"/>
          <w:lang w:val="fr-FR"/>
        </w:rPr>
        <w:t xml:space="preserve"> – 2xy + 9x + 8</w:t>
      </w:r>
    </w:p>
    <w:p w14:paraId="7823C145"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Bài 3: </w:t>
      </w:r>
    </w:p>
    <w:p w14:paraId="0EBA79E4"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 xml:space="preserve"> =6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y</m:t>
        </m:r>
      </m:oMath>
    </w:p>
    <w:p w14:paraId="22E2E331"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lang w:val="fr-FR"/>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r>
              <w:rPr>
                <w:rFonts w:ascii="Cambria Math" w:hAnsi="Cambria Math" w:cs="Times New Roman"/>
                <w:color w:val="000000" w:themeColor="text1"/>
                <w:sz w:val="26"/>
                <w:szCs w:val="26"/>
                <w:lang w:val="fr-FR"/>
              </w:rPr>
              <m:t>-4</m:t>
            </m:r>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+7</m:t>
            </m:r>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lang w:val="fr-FR"/>
          </w:rPr>
          <m:t xml:space="preserve"> =2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3</m:t>
            </m:r>
          </m:sup>
        </m:sSup>
        <m:r>
          <w:rPr>
            <w:rFonts w:ascii="Cambria Math" w:hAnsi="Cambria Math" w:cs="Times New Roman"/>
            <w:color w:val="000000" w:themeColor="text1"/>
            <w:sz w:val="26"/>
            <w:szCs w:val="26"/>
            <w:lang w:val="fr-FR"/>
          </w:rPr>
          <m:t>+14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2</m:t>
            </m:r>
          </m:sup>
        </m:sSup>
      </m:oMath>
    </w:p>
    <w:p w14:paraId="75328D96" w14:textId="77777777" w:rsidR="004B51E6" w:rsidRPr="00A554DB" w:rsidRDefault="004B51E6" w:rsidP="004B51E6">
      <w:pPr>
        <w:spacing w:before="20" w:after="20" w:line="276" w:lineRule="auto"/>
        <w:jc w:val="both"/>
        <w:rPr>
          <w:rFonts w:eastAsia="Calibri" w:cs="Times New Roman"/>
          <w:bCs/>
          <w:color w:val="000000" w:themeColor="text1"/>
          <w:sz w:val="26"/>
          <w:szCs w:val="26"/>
          <w:vertAlign w:val="superscript"/>
          <w:lang w:val="fr-FR"/>
        </w:rPr>
      </w:pPr>
      <w:r w:rsidRPr="00A554DB">
        <w:rPr>
          <w:rFonts w:eastAsia="Calibri" w:cs="Times New Roman"/>
          <w:bCs/>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lang w:val="fr-FR"/>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fr-FR"/>
                  </w:rPr>
                  <m:t>2</m:t>
                </m:r>
              </m:num>
              <m:den>
                <m:r>
                  <w:rPr>
                    <w:rFonts w:ascii="Cambria Math" w:hAnsi="Cambria Math" w:cs="Times New Roman"/>
                    <w:color w:val="000000" w:themeColor="text1"/>
                    <w:sz w:val="26"/>
                    <w:szCs w:val="26"/>
                    <w:lang w:val="fr-FR"/>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+6</m:t>
            </m:r>
            <m:r>
              <w:rPr>
                <w:rFonts w:ascii="Cambria Math" w:hAnsi="Cambria Math" w:cs="Times New Roman"/>
                <w:color w:val="000000" w:themeColor="text1"/>
                <w:sz w:val="26"/>
                <w:szCs w:val="26"/>
              </w:rPr>
              <m:t>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lang w:val="fr-FR"/>
                  </w:rPr>
                  <m:t>2</m:t>
                </m:r>
              </m:sup>
            </m:sSup>
          </m:e>
        </m:d>
        <m:r>
          <w:rPr>
            <w:rFonts w:ascii="Cambria Math" w:hAnsi="Cambria Math" w:cs="Times New Roman"/>
            <w:color w:val="000000" w:themeColor="text1"/>
            <w:sz w:val="26"/>
            <w:szCs w:val="26"/>
            <w:lang w:val="fr-FR"/>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lang w:val="fr-FR"/>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fr-FR"/>
                  </w:rPr>
                  <m:t>1</m:t>
                </m:r>
              </m:num>
              <m:den>
                <m:r>
                  <w:rPr>
                    <w:rFonts w:ascii="Cambria Math" w:hAnsi="Cambria Math" w:cs="Times New Roman"/>
                    <w:color w:val="000000" w:themeColor="text1"/>
                    <w:sz w:val="26"/>
                    <w:szCs w:val="26"/>
                    <w:lang w:val="fr-FR"/>
                  </w:rPr>
                  <m:t>2</m:t>
                </m:r>
              </m:den>
            </m:f>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lang w:val="fr-FR"/>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fr-FR"/>
              </w:rPr>
              <m:t>1</m:t>
            </m:r>
          </m:num>
          <m:den>
            <m:r>
              <w:rPr>
                <w:rFonts w:ascii="Cambria Math" w:hAnsi="Cambria Math" w:cs="Times New Roman"/>
                <w:color w:val="000000" w:themeColor="text1"/>
                <w:sz w:val="26"/>
                <w:szCs w:val="26"/>
                <w:lang w:val="fr-FR"/>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3</m:t>
            </m:r>
          </m:sup>
        </m:sSup>
        <m:r>
          <w:rPr>
            <w:rFonts w:ascii="Cambria Math" w:hAnsi="Cambria Math" w:cs="Times New Roman"/>
            <w:color w:val="000000" w:themeColor="text1"/>
            <w:sz w:val="26"/>
            <w:szCs w:val="26"/>
            <w:lang w:val="fr-FR"/>
          </w:rPr>
          <m:t>-3</m:t>
        </m:r>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lang w:val="fr-FR"/>
              </w:rPr>
              <m:t>2</m:t>
            </m:r>
          </m:sup>
        </m:sSup>
      </m:oMath>
    </w:p>
    <w:p w14:paraId="2F6EBBF0"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Bài 4. </w:t>
      </w:r>
    </w:p>
    <w:p w14:paraId="462CB72F"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lang w:val="fr-FR"/>
        </w:rPr>
        <w:t>a)</w:t>
      </w:r>
      <w:r w:rsidRPr="00A554DB">
        <w:rPr>
          <w:rFonts w:cs="Times New Roman"/>
          <w:color w:val="000000" w:themeColor="text1"/>
          <w:sz w:val="26"/>
          <w:szCs w:val="26"/>
        </w:rPr>
        <w:t xml:space="preserve">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x-5y</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3C7C6D7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e>
        </m:d>
      </m:oMath>
    </w:p>
    <w:p w14:paraId="0C80AE46" w14:textId="77777777" w:rsidR="004B51E6" w:rsidRPr="00A554DB" w:rsidRDefault="004B51E6" w:rsidP="004B51E6">
      <w:pPr>
        <w:spacing w:before="20" w:after="20" w:line="276" w:lineRule="auto"/>
        <w:rPr>
          <w:rFonts w:cs="Times New Roman"/>
          <w:color w:val="000000" w:themeColor="text1"/>
          <w:sz w:val="26"/>
          <w:szCs w:val="26"/>
          <w:lang w:val="fr-FR"/>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Pr="00A554DB">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Pr="00A554DB">
        <w:rPr>
          <w:rFonts w:eastAsiaTheme="minorEastAsia" w:cs="Times New Roman"/>
          <w:color w:val="000000" w:themeColor="text1"/>
          <w:sz w:val="26"/>
          <w:szCs w:val="26"/>
        </w:rPr>
        <w:t xml:space="preserve"> </w:t>
      </w:r>
    </w:p>
    <w:p w14:paraId="3FAA7BD0"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lastRenderedPageBreak/>
        <w:t xml:space="preserve">Bài 6. </w:t>
      </w:r>
    </w:p>
    <w:p w14:paraId="0A5C9FE0"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a)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y+10xy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oMath>
      <w:r w:rsidRPr="00A554DB">
        <w:rPr>
          <w:rFonts w:eastAsia="Calibri" w:cs="Times New Roman"/>
          <w:color w:val="000000" w:themeColor="text1"/>
          <w:sz w:val="26"/>
          <w:szCs w:val="26"/>
        </w:rPr>
        <w:t xml:space="preserve"> = 2x</w:t>
      </w:r>
      <w:r w:rsidRPr="00A554DB">
        <w:rPr>
          <w:rFonts w:eastAsia="Calibri" w:cs="Times New Roman"/>
          <w:color w:val="000000" w:themeColor="text1"/>
          <w:sz w:val="26"/>
          <w:szCs w:val="26"/>
          <w:vertAlign w:val="superscript"/>
        </w:rPr>
        <w:t>2</w:t>
      </w:r>
      <w:r w:rsidRPr="00A554DB">
        <w:rPr>
          <w:rFonts w:eastAsia="Calibri" w:cs="Times New Roman"/>
          <w:color w:val="000000" w:themeColor="text1"/>
          <w:sz w:val="26"/>
          <w:szCs w:val="26"/>
        </w:rPr>
        <w:t>y – 4x + 5</w:t>
      </w:r>
    </w:p>
    <w:p w14:paraId="1E6E0887"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7</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7E49E6B3"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Bài 7.</w:t>
      </w:r>
    </w:p>
    <w:p w14:paraId="7424620D"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p>
    <w:p w14:paraId="32D284D5"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lang w:val="fr-FR"/>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-3</m:t>
        </m:r>
        <m:r>
          <w:rPr>
            <w:rFonts w:ascii="Cambria Math" w:hAnsi="Cambria Math" w:cs="Times New Roman"/>
            <w:color w:val="000000" w:themeColor="text1"/>
            <w:sz w:val="26"/>
            <w:szCs w:val="26"/>
          </w:rPr>
          <m:t>xy</m:t>
        </m:r>
        <m:r>
          <w:rPr>
            <w:rFonts w:ascii="Cambria Math" w:hAnsi="Cambria Math" w:cs="Times New Roman"/>
            <w:color w:val="000000" w:themeColor="text1"/>
            <w:sz w:val="26"/>
            <w:szCs w:val="26"/>
            <w:lang w:val="fr-FR"/>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+5</m:t>
        </m:r>
        <m:r>
          <w:rPr>
            <w:rFonts w:ascii="Cambria Math" w:hAnsi="Cambria Math" w:cs="Times New Roman"/>
            <w:color w:val="000000" w:themeColor="text1"/>
            <w:sz w:val="26"/>
            <w:szCs w:val="26"/>
          </w:rPr>
          <m:t>xy</m:t>
        </m:r>
        <m:r>
          <w:rPr>
            <w:rFonts w:ascii="Cambria Math" w:hAnsi="Cambria Math" w:cs="Times New Roman"/>
            <w:color w:val="000000" w:themeColor="text1"/>
            <w:sz w:val="26"/>
            <w:szCs w:val="26"/>
            <w:lang w:val="fr-FR"/>
          </w:rPr>
          <m:t>-9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rPr>
          <m:t>y</m:t>
        </m:r>
      </m:oMath>
      <w:r w:rsidRPr="00A554DB">
        <w:rPr>
          <w:rFonts w:eastAsia="Calibri" w:cs="Times New Roman"/>
          <w:color w:val="000000" w:themeColor="text1"/>
          <w:sz w:val="26"/>
          <w:szCs w:val="26"/>
          <w:lang w:val="fr-FR"/>
        </w:rPr>
        <w:t xml:space="preserve"> </w:t>
      </w:r>
      <m:oMath>
        <m:r>
          <m:rPr>
            <m:sty m:val="p"/>
          </m:rPr>
          <w:rPr>
            <w:rFonts w:ascii="Cambria Math" w:hAnsi="Cambria Math" w:cs="Times New Roman"/>
            <w:color w:val="000000" w:themeColor="text1"/>
            <w:sz w:val="26"/>
            <w:szCs w:val="26"/>
            <w:lang w:val="fr-FR"/>
          </w:rPr>
          <w:br/>
        </m:r>
        <m:r>
          <w:rPr>
            <w:rFonts w:ascii="Cambria Math" w:hAnsi="Cambria Math" w:cs="Times New Roman"/>
            <w:color w:val="000000" w:themeColor="text1"/>
            <w:sz w:val="26"/>
            <w:szCs w:val="26"/>
            <w:lang w:val="fr-FR"/>
          </w:rPr>
          <m:t>=2</m:t>
        </m:r>
        <m:r>
          <w:rPr>
            <w:rFonts w:ascii="Cambria Math" w:hAnsi="Cambria Math" w:cs="Times New Roman"/>
            <w:color w:val="000000" w:themeColor="text1"/>
            <w:sz w:val="26"/>
            <w:szCs w:val="26"/>
          </w:rPr>
          <m:t>xy</m:t>
        </m:r>
      </m:oMath>
      <w:r w:rsidRPr="00A554DB">
        <w:rPr>
          <w:rFonts w:eastAsia="Calibri" w:cs="Times New Roman"/>
          <w:color w:val="000000" w:themeColor="text1"/>
          <w:sz w:val="26"/>
          <w:szCs w:val="26"/>
          <w:lang w:val="fr-FR"/>
        </w:rPr>
        <w:t xml:space="preserve"> </w:t>
      </w:r>
    </w:p>
    <w:p w14:paraId="513EBFD0" w14:textId="77777777" w:rsidR="004B51E6" w:rsidRPr="00A554DB" w:rsidRDefault="004B51E6" w:rsidP="004B51E6">
      <w:pPr>
        <w:spacing w:before="20" w:after="20" w:line="276" w:lineRule="auto"/>
        <w:jc w:val="both"/>
        <w:rPr>
          <w:rFonts w:cs="Times New Roman"/>
          <w:color w:val="000000" w:themeColor="text1"/>
          <w:sz w:val="26"/>
          <w:szCs w:val="26"/>
          <w:lang w:val="fr-FR"/>
        </w:rPr>
      </w:pPr>
      <w:r w:rsidRPr="00A554DB">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fr-FR"/>
              </w:rPr>
              <m:t>2</m:t>
            </m:r>
          </m:num>
          <m:den>
            <m:r>
              <w:rPr>
                <w:rFonts w:ascii="Cambria Math" w:hAnsi="Cambria Math" w:cs="Times New Roman"/>
                <w:color w:val="000000" w:themeColor="text1"/>
                <w:sz w:val="26"/>
                <w:szCs w:val="26"/>
                <w:lang w:val="fr-FR"/>
              </w:rPr>
              <m:t>3</m:t>
            </m:r>
          </m:den>
        </m:f>
        <m:r>
          <w:rPr>
            <w:rFonts w:ascii="Cambria Math" w:hAnsi="Cambria Math" w:cs="Times New Roman"/>
            <w:color w:val="000000" w:themeColor="text1"/>
            <w:sz w:val="26"/>
            <w:szCs w:val="26"/>
            <w:lang w:val="fr-FR"/>
          </w:rPr>
          <m:t>;</m:t>
        </m:r>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fr-FR"/>
              </w:rPr>
              <m:t>3</m:t>
            </m:r>
          </m:num>
          <m:den>
            <m:r>
              <w:rPr>
                <w:rFonts w:ascii="Cambria Math" w:hAnsi="Cambria Math" w:cs="Times New Roman"/>
                <w:color w:val="000000" w:themeColor="text1"/>
                <w:sz w:val="26"/>
                <w:szCs w:val="26"/>
                <w:lang w:val="fr-FR"/>
              </w:rPr>
              <m:t>4</m:t>
            </m:r>
          </m:den>
        </m:f>
      </m:oMath>
      <w:r w:rsidRPr="00A554DB">
        <w:rPr>
          <w:rFonts w:cs="Times New Roman"/>
          <w:color w:val="000000" w:themeColor="text1"/>
          <w:sz w:val="26"/>
          <w:szCs w:val="26"/>
          <w:lang w:val="fr-FR"/>
        </w:rPr>
        <w:t>vào biểu thức 2xy ta được:</w:t>
      </w:r>
    </w:p>
    <w:p w14:paraId="6F515FA2"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m:oMathPara>
        <m:oMath>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e>
          </m:d>
          <m:r>
            <w:rPr>
              <w:rFonts w:ascii="Cambria Math" w:hAnsi="Cambria Math" w:cs="Times New Roman"/>
              <w:color w:val="000000" w:themeColor="text1"/>
              <w:sz w:val="26"/>
              <w:szCs w:val="26"/>
            </w:rPr>
            <m:t>=-1</m:t>
          </m:r>
        </m:oMath>
      </m:oMathPara>
    </w:p>
    <w:p w14:paraId="1FCEB839"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m:t>
        </m:r>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-2</m:t>
        </m:r>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m:t>
        </m:r>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-2</m:t>
        </m:r>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-2</m:t>
        </m:r>
        <m:r>
          <w:rPr>
            <w:rFonts w:ascii="Cambria Math" w:hAnsi="Cambria Math" w:cs="Times New Roman"/>
            <w:color w:val="000000" w:themeColor="text1"/>
            <w:sz w:val="26"/>
            <w:szCs w:val="26"/>
          </w:rPr>
          <m:t>xy</m:t>
        </m:r>
        <m:r>
          <w:rPr>
            <w:rFonts w:ascii="Cambria Math" w:hAnsi="Cambria Math" w:cs="Times New Roman"/>
            <w:color w:val="000000" w:themeColor="text1"/>
            <w:sz w:val="26"/>
            <w:szCs w:val="26"/>
            <w:lang w:val="fr-FR"/>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3</m:t>
            </m:r>
          </m:sup>
        </m:sSup>
        <m:r>
          <w:rPr>
            <w:rFonts w:ascii="Cambria Math" w:hAnsi="Cambria Math" w:cs="Times New Roman"/>
            <w:color w:val="000000" w:themeColor="text1"/>
            <w:sz w:val="26"/>
            <w:szCs w:val="26"/>
            <w:lang w:val="fr-FR"/>
          </w:rPr>
          <m:t>+2</m:t>
        </m:r>
        <m:r>
          <w:rPr>
            <w:rFonts w:ascii="Cambria Math" w:hAnsi="Cambria Math" w:cs="Times New Roman"/>
            <w:color w:val="000000" w:themeColor="text1"/>
            <w:sz w:val="26"/>
            <w:szCs w:val="26"/>
          </w:rPr>
          <m:t>xy</m:t>
        </m:r>
        <m:r>
          <w:rPr>
            <w:rFonts w:ascii="Cambria Math" w:hAnsi="Cambria Math" w:cs="Times New Roman"/>
            <w:color w:val="000000" w:themeColor="text1"/>
            <w:sz w:val="26"/>
            <w:szCs w:val="26"/>
            <w:lang w:val="fr-FR"/>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3</m:t>
            </m:r>
          </m:sup>
        </m:sSup>
      </m:oMath>
    </w:p>
    <w:p w14:paraId="587E2B9C" w14:textId="77777777" w:rsidR="004B51E6" w:rsidRPr="00A554DB" w:rsidRDefault="004B51E6" w:rsidP="004B51E6">
      <w:pPr>
        <w:spacing w:before="20" w:after="20" w:line="276" w:lineRule="auto"/>
        <w:jc w:val="both"/>
        <w:rPr>
          <w:rFonts w:cs="Times New Roman"/>
          <w:color w:val="000000" w:themeColor="text1"/>
          <w:sz w:val="26"/>
          <w:szCs w:val="26"/>
          <w:lang w:val="fr-FR"/>
        </w:rPr>
      </w:pPr>
      <w:r w:rsidRPr="00A554DB">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=5;</m:t>
        </m:r>
        <m:r>
          <w:rPr>
            <w:rFonts w:ascii="Cambria Math" w:hAnsi="Cambria Math" w:cs="Times New Roman"/>
            <w:color w:val="000000" w:themeColor="text1"/>
            <w:sz w:val="26"/>
            <w:szCs w:val="26"/>
          </w:rPr>
          <m:t>y</m:t>
        </m:r>
        <m:r>
          <w:rPr>
            <w:rFonts w:ascii="Cambria Math" w:hAnsi="Cambria Math" w:cs="Times New Roman"/>
            <w:color w:val="000000" w:themeColor="text1"/>
            <w:sz w:val="26"/>
            <w:szCs w:val="26"/>
            <w:lang w:val="fr-FR"/>
          </w:rPr>
          <m:t>=3</m:t>
        </m:r>
      </m:oMath>
      <w:r w:rsidRPr="00A554DB">
        <w:rPr>
          <w:rFonts w:cs="Times New Roman"/>
          <w:color w:val="000000" w:themeColor="text1"/>
          <w:sz w:val="26"/>
          <w:szCs w:val="26"/>
          <w:lang w:val="fr-FR"/>
        </w:rPr>
        <w:t xml:space="preserve">vào biểu thức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lang w:val="fr-FR"/>
              </w:rPr>
              <m:t>2</m:t>
            </m:r>
          </m:sup>
        </m:sSup>
        <m:r>
          <w:rPr>
            <w:rFonts w:ascii="Cambria Math" w:hAnsi="Cambria Math" w:cs="Times New Roman"/>
            <w:color w:val="000000" w:themeColor="text1"/>
            <w:sz w:val="26"/>
            <w:szCs w:val="26"/>
            <w:lang w:val="fr-FR"/>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lang w:val="fr-FR"/>
              </w:rPr>
              <m:t>3</m:t>
            </m:r>
          </m:sup>
        </m:sSup>
      </m:oMath>
      <w:r w:rsidRPr="00A554DB">
        <w:rPr>
          <w:rFonts w:cs="Times New Roman"/>
          <w:color w:val="000000" w:themeColor="text1"/>
          <w:sz w:val="26"/>
          <w:szCs w:val="26"/>
          <w:lang w:val="fr-FR"/>
        </w:rPr>
        <w:t xml:space="preserve"> ta được:</w:t>
      </w:r>
    </w:p>
    <w:p w14:paraId="7B5BF5C1" w14:textId="77777777" w:rsidR="004B51E6" w:rsidRPr="00A554DB" w:rsidRDefault="00000000" w:rsidP="004B51E6">
      <w:pPr>
        <w:spacing w:before="20" w:after="20" w:line="276" w:lineRule="auto"/>
        <w:jc w:val="both"/>
        <w:rPr>
          <w:rFonts w:eastAsia="Calibri" w:cs="Times New Roman"/>
          <w:bCs/>
          <w:color w:val="000000" w:themeColor="text1"/>
          <w:sz w:val="26"/>
          <w:szCs w:val="26"/>
          <w:lang w:val="fr-FR"/>
        </w:rPr>
      </w:pPr>
      <m:oMathPara>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=25-27=-2</m:t>
          </m:r>
        </m:oMath>
      </m:oMathPara>
    </w:p>
    <w:p w14:paraId="11EFF782" w14:textId="7932251C"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Times New Roman" w:cs="Times New Roman"/>
          <w:color w:val="000000" w:themeColor="text1"/>
          <w:sz w:val="26"/>
          <w:szCs w:val="26"/>
          <w:lang w:val="fr-FR"/>
        </w:rPr>
        <w:t xml:space="preserve">- Đáp án câu hỏi trắc nghiệm </w:t>
      </w:r>
      <w:r w:rsidR="00D87CE1">
        <w:rPr>
          <w:rFonts w:eastAsia="Times New Roman" w:cs="Times New Roman"/>
          <w:color w:val="000000" w:themeColor="text1"/>
          <w:sz w:val="26"/>
          <w:szCs w:val="26"/>
          <w:lang w:val="fr-FR"/>
        </w:rPr>
        <w:t>(mỗi câu trả lời đúng được 2 điểm)</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B51E6" w:rsidRPr="00A554DB" w14:paraId="5F945D11" w14:textId="77777777" w:rsidTr="004B51E6">
        <w:trPr>
          <w:trHeight w:val="377"/>
          <w:jc w:val="center"/>
        </w:trPr>
        <w:tc>
          <w:tcPr>
            <w:tcW w:w="1806" w:type="dxa"/>
            <w:vAlign w:val="center"/>
          </w:tcPr>
          <w:p w14:paraId="3DF6FC96"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1</w:t>
            </w:r>
          </w:p>
        </w:tc>
        <w:tc>
          <w:tcPr>
            <w:tcW w:w="1805" w:type="dxa"/>
          </w:tcPr>
          <w:p w14:paraId="4744CF79"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2</w:t>
            </w:r>
          </w:p>
        </w:tc>
        <w:tc>
          <w:tcPr>
            <w:tcW w:w="1805" w:type="dxa"/>
          </w:tcPr>
          <w:p w14:paraId="35D82BA6"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3</w:t>
            </w:r>
          </w:p>
        </w:tc>
        <w:tc>
          <w:tcPr>
            <w:tcW w:w="1805" w:type="dxa"/>
          </w:tcPr>
          <w:p w14:paraId="410F5F37"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4</w:t>
            </w:r>
          </w:p>
        </w:tc>
        <w:tc>
          <w:tcPr>
            <w:tcW w:w="1795" w:type="dxa"/>
          </w:tcPr>
          <w:p w14:paraId="05C487A4"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5</w:t>
            </w:r>
          </w:p>
        </w:tc>
      </w:tr>
      <w:tr w:rsidR="004B51E6" w:rsidRPr="00A554DB" w14:paraId="7A2AC251" w14:textId="77777777" w:rsidTr="004B51E6">
        <w:trPr>
          <w:trHeight w:val="377"/>
          <w:jc w:val="center"/>
        </w:trPr>
        <w:tc>
          <w:tcPr>
            <w:tcW w:w="1806" w:type="dxa"/>
            <w:vAlign w:val="center"/>
          </w:tcPr>
          <w:p w14:paraId="59C341BF"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B</w:t>
            </w:r>
          </w:p>
        </w:tc>
        <w:tc>
          <w:tcPr>
            <w:tcW w:w="1805" w:type="dxa"/>
            <w:vAlign w:val="center"/>
          </w:tcPr>
          <w:p w14:paraId="32BE1DCB"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A</w:t>
            </w:r>
          </w:p>
        </w:tc>
        <w:tc>
          <w:tcPr>
            <w:tcW w:w="1805" w:type="dxa"/>
            <w:vAlign w:val="center"/>
          </w:tcPr>
          <w:p w14:paraId="4289D3AE"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A</w:t>
            </w:r>
          </w:p>
        </w:tc>
        <w:tc>
          <w:tcPr>
            <w:tcW w:w="1805" w:type="dxa"/>
          </w:tcPr>
          <w:p w14:paraId="3C8A995F"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B</w:t>
            </w:r>
          </w:p>
        </w:tc>
        <w:tc>
          <w:tcPr>
            <w:tcW w:w="1795" w:type="dxa"/>
          </w:tcPr>
          <w:p w14:paraId="2C2A9F37"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B</w:t>
            </w:r>
          </w:p>
        </w:tc>
      </w:tr>
    </w:tbl>
    <w:p w14:paraId="556D8640"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p>
    <w:p w14:paraId="65C42395"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chữa bài, chốt đáp án, tuyên dương các hoạt động tốt, nhanh và chính xác.</w:t>
      </w:r>
    </w:p>
    <w:p w14:paraId="3095FF45"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chú ý cho HS các lỗi sai hay mắc phải khi thực hiện giải bài tập. </w:t>
      </w:r>
    </w:p>
    <w:p w14:paraId="056EC260"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HOẠT ĐỘNG VẬN DỤNG</w:t>
      </w:r>
    </w:p>
    <w:p w14:paraId="05239B38"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42066B9D"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Học sinh thực hiện làm bài tập vận dụng thực tế để nắm vững kiến thức.</w:t>
      </w:r>
    </w:p>
    <w:p w14:paraId="0B5B4FB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490CCAC2"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 Nội dung: </w:t>
      </w:r>
      <w:r w:rsidRPr="00A554DB">
        <w:rPr>
          <w:rFonts w:eastAsia="Calibri" w:cs="Times New Roman"/>
          <w:color w:val="000000" w:themeColor="text1"/>
          <w:sz w:val="26"/>
          <w:szCs w:val="26"/>
          <w:lang w:val="fr-FR"/>
        </w:rPr>
        <w:t>HS vận dụng tính chất các phép tính với đa thức nhiều biến, trao đổi và thảo luận hoàn thành các bài toán theo yêu cầu của GV.</w:t>
      </w:r>
    </w:p>
    <w:p w14:paraId="0ACB5AA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hoàn thành các bài tập được giao.</w:t>
      </w:r>
    </w:p>
    <w:p w14:paraId="366295C2"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d) Tổ chức thực hiện: </w:t>
      </w:r>
    </w:p>
    <w:p w14:paraId="7F18176D"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Bước 1: Chuyển giao nhiệm vụ:</w:t>
      </w:r>
      <w:r w:rsidRPr="00A554DB">
        <w:rPr>
          <w:rFonts w:eastAsia="Calibri" w:cs="Times New Roman"/>
          <w:color w:val="000000" w:themeColor="text1"/>
          <w:sz w:val="26"/>
          <w:szCs w:val="26"/>
          <w:lang w:val="fr-FR"/>
        </w:rPr>
        <w:t xml:space="preserve"> </w:t>
      </w:r>
    </w:p>
    <w:p w14:paraId="5A47BCA3"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yêu cầu HS làm bài tập </w:t>
      </w:r>
      <w:r w:rsidRPr="00A554DB">
        <w:rPr>
          <w:rFonts w:eastAsia="Calibri" w:cs="Times New Roman"/>
          <w:b/>
          <w:color w:val="000000" w:themeColor="text1"/>
          <w:sz w:val="26"/>
          <w:szCs w:val="26"/>
          <w:lang w:val="fr-FR"/>
        </w:rPr>
        <w:t>2, 9</w:t>
      </w:r>
      <w:r w:rsidRPr="00A554DB">
        <w:rPr>
          <w:rFonts w:eastAsia="Calibri" w:cs="Times New Roman"/>
          <w:color w:val="000000" w:themeColor="text1"/>
          <w:sz w:val="26"/>
          <w:szCs w:val="26"/>
          <w:lang w:val="fr-FR"/>
        </w:rPr>
        <w:t xml:space="preserve"> cho HS sử dụng kĩ thuật chia sẻ cặp đôi để trao đổi và kiếm tra chéo đáp án.</w:t>
      </w:r>
    </w:p>
    <w:p w14:paraId="0D1CA5CA"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Bước 2: Thực hiện nhiệm vụ: </w:t>
      </w:r>
      <w:r w:rsidRPr="00A554DB">
        <w:rPr>
          <w:rFonts w:eastAsia="Calibri" w:cs="Times New Roman"/>
          <w:color w:val="000000" w:themeColor="text1"/>
          <w:sz w:val="26"/>
          <w:szCs w:val="26"/>
          <w:lang w:val="fr-FR"/>
        </w:rPr>
        <w:t>HS thực hiện hoàn thành bài tập được giao và trao đổi cặp đôi đối chiếu đáp án.</w:t>
      </w:r>
    </w:p>
    <w:p w14:paraId="1F10F16E"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Bước 3: Báo cáo, thảo luận: </w:t>
      </w:r>
      <w:r w:rsidRPr="00A554DB">
        <w:rPr>
          <w:rFonts w:eastAsia="Calibri" w:cs="Times New Roman"/>
          <w:color w:val="000000" w:themeColor="text1"/>
          <w:sz w:val="26"/>
          <w:szCs w:val="26"/>
          <w:lang w:val="fr-FR"/>
        </w:rPr>
        <w:t>GV mời đại diện một vài HS lên bảng trình bày</w:t>
      </w:r>
    </w:p>
    <w:p w14:paraId="680AC188" w14:textId="77777777" w:rsidR="004B51E6" w:rsidRPr="00A554DB" w:rsidRDefault="004B51E6" w:rsidP="004B51E6">
      <w:pPr>
        <w:spacing w:before="20" w:after="20" w:line="276" w:lineRule="auto"/>
        <w:jc w:val="both"/>
        <w:rPr>
          <w:rFonts w:eastAsia="Calibri" w:cs="Times New Roman"/>
          <w:b/>
          <w:color w:val="000000" w:themeColor="text1"/>
          <w:sz w:val="26"/>
          <w:szCs w:val="26"/>
          <w:u w:val="single"/>
          <w:lang w:val="fr-FR"/>
        </w:rPr>
      </w:pPr>
    </w:p>
    <w:p w14:paraId="7FAF5D90" w14:textId="77777777" w:rsidR="004B51E6" w:rsidRPr="00A554DB" w:rsidRDefault="004B51E6" w:rsidP="004B51E6">
      <w:pPr>
        <w:spacing w:before="20" w:after="20" w:line="276" w:lineRule="auto"/>
        <w:jc w:val="both"/>
        <w:rPr>
          <w:rFonts w:eastAsia="Calibri" w:cs="Times New Roman"/>
          <w:b/>
          <w:color w:val="000000" w:themeColor="text1"/>
          <w:sz w:val="26"/>
          <w:szCs w:val="26"/>
          <w:u w:val="single"/>
          <w:lang w:val="fr-FR"/>
        </w:rPr>
      </w:pPr>
      <w:r w:rsidRPr="00A554DB">
        <w:rPr>
          <w:rFonts w:eastAsia="Calibri" w:cs="Times New Roman"/>
          <w:b/>
          <w:color w:val="000000" w:themeColor="text1"/>
          <w:sz w:val="26"/>
          <w:szCs w:val="26"/>
          <w:u w:val="single"/>
          <w:lang w:val="fr-FR"/>
        </w:rPr>
        <w:t>Kết quả:</w:t>
      </w:r>
    </w:p>
    <w:p w14:paraId="05A55161"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Bài 2.  </w:t>
      </w:r>
    </w:p>
    <w:p w14:paraId="322FB7A7" w14:textId="77777777" w:rsidR="004B51E6" w:rsidRPr="00A554DB" w:rsidRDefault="004B51E6" w:rsidP="004B51E6">
      <w:pPr>
        <w:spacing w:before="20" w:after="20" w:line="276" w:lineRule="auto"/>
        <w:jc w:val="center"/>
        <w:rPr>
          <w:rFonts w:eastAsia="Calibri" w:cs="Times New Roman"/>
          <w:bCs/>
          <w:color w:val="000000" w:themeColor="text1"/>
          <w:sz w:val="26"/>
          <w:szCs w:val="26"/>
          <w:lang w:val="fr-FR"/>
        </w:rPr>
      </w:pPr>
      <w:r w:rsidRPr="00A554DB">
        <w:rPr>
          <w:rFonts w:cs="Times New Roman"/>
          <w:noProof/>
          <w:color w:val="000000" w:themeColor="text1"/>
          <w:sz w:val="26"/>
          <w:szCs w:val="26"/>
        </w:rPr>
        <w:lastRenderedPageBreak/>
        <w:drawing>
          <wp:inline distT="0" distB="0" distL="0" distR="0" wp14:anchorId="5FBD9CB3" wp14:editId="0831598B">
            <wp:extent cx="2369030" cy="132445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6BA54B18"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 xml:space="preserve">Độ dài cạnh còn thiếu của tam giác là: </w:t>
      </w:r>
    </w:p>
    <w:p w14:paraId="3F3ED839" w14:textId="77777777" w:rsidR="004B51E6" w:rsidRPr="00A554DB" w:rsidRDefault="004B51E6" w:rsidP="004B51E6">
      <w:pPr>
        <w:spacing w:before="20" w:after="20" w:line="276" w:lineRule="auto"/>
        <w:rPr>
          <w:rFonts w:cs="Times New Roman"/>
          <w:color w:val="000000" w:themeColor="text1"/>
          <w:sz w:val="26"/>
          <w:szCs w:val="26"/>
          <w:shd w:val="clear" w:color="auto" w:fill="FFFFFF"/>
        </w:rPr>
      </w:pPr>
      <w:r w:rsidRPr="00A554DB">
        <w:rPr>
          <w:rFonts w:cs="Times New Roman"/>
          <w:color w:val="000000" w:themeColor="text1"/>
          <w:sz w:val="26"/>
          <w:szCs w:val="26"/>
          <w:shd w:val="clear" w:color="auto" w:fill="FFFFFF"/>
        </w:rPr>
        <w:t>(7x + 5y) – (3x – y) – (x + 2y)</w:t>
      </w:r>
    </w:p>
    <w:p w14:paraId="68F9C9F6"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7x + 5y – 3x + y – x – 2y</w:t>
      </w:r>
    </w:p>
    <w:p w14:paraId="51C5D89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(7x – 3x – x) + (5y + y – 2y)</w:t>
      </w:r>
    </w:p>
    <w:p w14:paraId="2E137DE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3x + 4y.</w:t>
      </w:r>
    </w:p>
    <w:p w14:paraId="3CD2380D"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bCs/>
          <w:color w:val="000000" w:themeColor="text1"/>
          <w:sz w:val="26"/>
          <w:szCs w:val="26"/>
        </w:rPr>
        <w:t>Bài 9.</w:t>
      </w:r>
      <w:r w:rsidRPr="00A554DB">
        <w:rPr>
          <w:rFonts w:eastAsia="Calibri" w:cs="Times New Roman"/>
          <w:color w:val="000000" w:themeColor="text1"/>
          <w:sz w:val="26"/>
          <w:szCs w:val="26"/>
        </w:rPr>
        <w:t xml:space="preserve"> </w:t>
      </w:r>
    </w:p>
    <w:p w14:paraId="67BD0D7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Chiều dài của hình chữ nhật đã cho là:</w:t>
      </w:r>
    </w:p>
    <w:p w14:paraId="5ABB21D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(6xy + 10y</w:t>
      </w:r>
      <w:r w:rsidRPr="00A554DB">
        <w:rPr>
          <w:rFonts w:cs="Times New Roman"/>
          <w:color w:val="000000" w:themeColor="text1"/>
          <w:sz w:val="26"/>
          <w:szCs w:val="26"/>
          <w:vertAlign w:val="superscript"/>
        </w:rPr>
        <w:t>2</w:t>
      </w:r>
      <w:r w:rsidRPr="00A554DB">
        <w:rPr>
          <w:rFonts w:cs="Times New Roman"/>
          <w:color w:val="000000" w:themeColor="text1"/>
          <w:sz w:val="26"/>
          <w:szCs w:val="26"/>
        </w:rPr>
        <w:t>) : (2y)</w:t>
      </w:r>
    </w:p>
    <w:p w14:paraId="580D2B9C"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[(6xy) : (2y)] + [(10y</w:t>
      </w:r>
      <w:r w:rsidRPr="00A554DB">
        <w:rPr>
          <w:rFonts w:cs="Times New Roman"/>
          <w:color w:val="000000" w:themeColor="text1"/>
          <w:sz w:val="26"/>
          <w:szCs w:val="26"/>
          <w:vertAlign w:val="superscript"/>
        </w:rPr>
        <w:t>2</w:t>
      </w:r>
      <w:r w:rsidRPr="00A554DB">
        <w:rPr>
          <w:rFonts w:cs="Times New Roman"/>
          <w:color w:val="000000" w:themeColor="text1"/>
          <w:sz w:val="26"/>
          <w:szCs w:val="26"/>
        </w:rPr>
        <w:t>) : (2y)]</w:t>
      </w:r>
    </w:p>
    <w:p w14:paraId="0C4EF3F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(6 : 2).x.(y : y) + (10 : 2).(y</w:t>
      </w:r>
      <w:r w:rsidRPr="00A554DB">
        <w:rPr>
          <w:rFonts w:cs="Times New Roman"/>
          <w:color w:val="000000" w:themeColor="text1"/>
          <w:sz w:val="26"/>
          <w:szCs w:val="26"/>
          <w:vertAlign w:val="superscript"/>
        </w:rPr>
        <w:t>2</w:t>
      </w:r>
      <w:r w:rsidRPr="00A554DB">
        <w:rPr>
          <w:rFonts w:cs="Times New Roman"/>
          <w:color w:val="000000" w:themeColor="text1"/>
          <w:sz w:val="26"/>
          <w:szCs w:val="26"/>
        </w:rPr>
        <w:t> : y)</w:t>
      </w:r>
    </w:p>
    <w:p w14:paraId="4BF1FA9C"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3x + 5y.</w:t>
      </w:r>
    </w:p>
    <w:p w14:paraId="1D280F2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Vậy chiều dài của hình chữ nhật đã cho là 3x + 5y.</w:t>
      </w:r>
    </w:p>
    <w:p w14:paraId="24D96AB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Diện tích đáy của hình hộp chữ nhật đã cho là:</w:t>
      </w:r>
    </w:p>
    <w:p w14:paraId="43E090E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S</w:t>
      </w:r>
      <w:r w:rsidRPr="00A554DB">
        <w:rPr>
          <w:rFonts w:cs="Times New Roman"/>
          <w:color w:val="000000" w:themeColor="text1"/>
          <w:sz w:val="26"/>
          <w:szCs w:val="26"/>
          <w:vertAlign w:val="subscript"/>
        </w:rPr>
        <w:t>đáy</w:t>
      </w:r>
      <w:r w:rsidRPr="00A554DB">
        <w:rPr>
          <w:rFonts w:cs="Times New Roman"/>
          <w:color w:val="000000" w:themeColor="text1"/>
          <w:sz w:val="26"/>
          <w:szCs w:val="26"/>
        </w:rPr>
        <w:t> = V : h</w:t>
      </w:r>
    </w:p>
    <w:p w14:paraId="1923C942"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(12x</w:t>
      </w:r>
      <w:r w:rsidRPr="00A554DB">
        <w:rPr>
          <w:rFonts w:cs="Times New Roman"/>
          <w:color w:val="000000" w:themeColor="text1"/>
          <w:sz w:val="26"/>
          <w:szCs w:val="26"/>
          <w:vertAlign w:val="superscript"/>
        </w:rPr>
        <w:t>3</w:t>
      </w:r>
      <w:r w:rsidRPr="00A554DB">
        <w:rPr>
          <w:rFonts w:cs="Times New Roman"/>
          <w:color w:val="000000" w:themeColor="text1"/>
          <w:sz w:val="26"/>
          <w:szCs w:val="26"/>
        </w:rPr>
        <w:t> – 3xy</w:t>
      </w:r>
      <w:r w:rsidRPr="00A554DB">
        <w:rPr>
          <w:rFonts w:cs="Times New Roman"/>
          <w:color w:val="000000" w:themeColor="text1"/>
          <w:sz w:val="26"/>
          <w:szCs w:val="26"/>
          <w:vertAlign w:val="superscript"/>
        </w:rPr>
        <w:t>2</w:t>
      </w:r>
      <w:r w:rsidRPr="00A554DB">
        <w:rPr>
          <w:rFonts w:cs="Times New Roman"/>
          <w:color w:val="000000" w:themeColor="text1"/>
          <w:sz w:val="26"/>
          <w:szCs w:val="26"/>
        </w:rPr>
        <w:t> + 9x</w:t>
      </w:r>
      <w:r w:rsidRPr="00A554DB">
        <w:rPr>
          <w:rFonts w:cs="Times New Roman"/>
          <w:color w:val="000000" w:themeColor="text1"/>
          <w:sz w:val="26"/>
          <w:szCs w:val="26"/>
          <w:vertAlign w:val="superscript"/>
        </w:rPr>
        <w:t>2</w:t>
      </w:r>
      <w:r w:rsidRPr="00A554DB">
        <w:rPr>
          <w:rFonts w:cs="Times New Roman"/>
          <w:color w:val="000000" w:themeColor="text1"/>
          <w:sz w:val="26"/>
          <w:szCs w:val="26"/>
        </w:rPr>
        <w:t>y) : (3x)</w:t>
      </w:r>
    </w:p>
    <w:p w14:paraId="0CECAC9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[(12x</w:t>
      </w:r>
      <w:r w:rsidRPr="00A554DB">
        <w:rPr>
          <w:rFonts w:cs="Times New Roman"/>
          <w:color w:val="000000" w:themeColor="text1"/>
          <w:sz w:val="26"/>
          <w:szCs w:val="26"/>
          <w:vertAlign w:val="superscript"/>
        </w:rPr>
        <w:t>3</w:t>
      </w:r>
      <w:r w:rsidRPr="00A554DB">
        <w:rPr>
          <w:rFonts w:cs="Times New Roman"/>
          <w:color w:val="000000" w:themeColor="text1"/>
          <w:sz w:val="26"/>
          <w:szCs w:val="26"/>
        </w:rPr>
        <w:t>) : (3x)] – [(3xy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 + [(9x</w:t>
      </w:r>
      <w:r w:rsidRPr="00A554DB">
        <w:rPr>
          <w:rFonts w:cs="Times New Roman"/>
          <w:color w:val="000000" w:themeColor="text1"/>
          <w:sz w:val="26"/>
          <w:szCs w:val="26"/>
          <w:vertAlign w:val="superscript"/>
        </w:rPr>
        <w:t>2</w:t>
      </w:r>
      <w:r w:rsidRPr="00A554DB">
        <w:rPr>
          <w:rFonts w:cs="Times New Roman"/>
          <w:color w:val="000000" w:themeColor="text1"/>
          <w:sz w:val="26"/>
          <w:szCs w:val="26"/>
        </w:rPr>
        <w:t>y) : (3x)]</w:t>
      </w:r>
    </w:p>
    <w:p w14:paraId="6EA4E40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(12 : 3).(x</w:t>
      </w:r>
      <w:r w:rsidRPr="00A554DB">
        <w:rPr>
          <w:rFonts w:cs="Times New Roman"/>
          <w:color w:val="000000" w:themeColor="text1"/>
          <w:sz w:val="26"/>
          <w:szCs w:val="26"/>
          <w:vertAlign w:val="superscript"/>
        </w:rPr>
        <w:t>3 </w:t>
      </w:r>
      <w:r w:rsidRPr="00A554DB">
        <w:rPr>
          <w:rFonts w:cs="Times New Roman"/>
          <w:color w:val="000000" w:themeColor="text1"/>
          <w:sz w:val="26"/>
          <w:szCs w:val="26"/>
        </w:rPr>
        <w:t>: x) – (3 : 3).(x : x).y</w:t>
      </w:r>
      <w:r w:rsidRPr="00A554DB">
        <w:rPr>
          <w:rFonts w:cs="Times New Roman"/>
          <w:color w:val="000000" w:themeColor="text1"/>
          <w:sz w:val="26"/>
          <w:szCs w:val="26"/>
          <w:vertAlign w:val="superscript"/>
        </w:rPr>
        <w:t>2</w:t>
      </w:r>
      <w:r w:rsidRPr="00A554DB">
        <w:rPr>
          <w:rFonts w:cs="Times New Roman"/>
          <w:color w:val="000000" w:themeColor="text1"/>
          <w:sz w:val="26"/>
          <w:szCs w:val="26"/>
        </w:rPr>
        <w:t> + (9 : 3).(x</w:t>
      </w:r>
      <w:r w:rsidRPr="00A554DB">
        <w:rPr>
          <w:rFonts w:cs="Times New Roman"/>
          <w:color w:val="000000" w:themeColor="text1"/>
          <w:sz w:val="26"/>
          <w:szCs w:val="26"/>
          <w:vertAlign w:val="superscript"/>
        </w:rPr>
        <w:t>2</w:t>
      </w:r>
      <w:r w:rsidRPr="00A554DB">
        <w:rPr>
          <w:rFonts w:cs="Times New Roman"/>
          <w:color w:val="000000" w:themeColor="text1"/>
          <w:sz w:val="26"/>
          <w:szCs w:val="26"/>
        </w:rPr>
        <w:t> : x).y</w:t>
      </w:r>
    </w:p>
    <w:p w14:paraId="46CBF672"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4x</w:t>
      </w:r>
      <w:r w:rsidRPr="00A554DB">
        <w:rPr>
          <w:rFonts w:cs="Times New Roman"/>
          <w:color w:val="000000" w:themeColor="text1"/>
          <w:sz w:val="26"/>
          <w:szCs w:val="26"/>
          <w:vertAlign w:val="superscript"/>
        </w:rPr>
        <w:t>2</w:t>
      </w:r>
      <w:r w:rsidRPr="00A554DB">
        <w:rPr>
          <w:rFonts w:cs="Times New Roman"/>
          <w:color w:val="000000" w:themeColor="text1"/>
          <w:sz w:val="26"/>
          <w:szCs w:val="26"/>
        </w:rPr>
        <w:t>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w:t>
      </w:r>
    </w:p>
    <w:p w14:paraId="19BA457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Vậy diện tích đáy của hình hộp chữ nhật đã cho là 4x</w:t>
      </w:r>
      <w:r w:rsidRPr="00A554DB">
        <w:rPr>
          <w:rFonts w:cs="Times New Roman"/>
          <w:color w:val="000000" w:themeColor="text1"/>
          <w:sz w:val="26"/>
          <w:szCs w:val="26"/>
          <w:vertAlign w:val="superscript"/>
        </w:rPr>
        <w:t>2</w:t>
      </w:r>
      <w:r w:rsidRPr="00A554DB">
        <w:rPr>
          <w:rFonts w:cs="Times New Roman"/>
          <w:color w:val="000000" w:themeColor="text1"/>
          <w:sz w:val="26"/>
          <w:szCs w:val="26"/>
        </w:rPr>
        <w:t>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w:t>
      </w:r>
    </w:p>
    <w:p w14:paraId="1A0795BD"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p>
    <w:p w14:paraId="30082D48"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4BDF0C8"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HƯỚNG DẪN VỀ NHÀ</w:t>
      </w:r>
    </w:p>
    <w:p w14:paraId="45CB0963" w14:textId="77777777" w:rsidR="004B51E6" w:rsidRPr="00A554DB" w:rsidRDefault="004B51E6" w:rsidP="004B51E6">
      <w:pPr>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xml:space="preserve">- Ghi nhớ các quy tắc thực hiện các phép tính với đa thức nhiều biến. </w:t>
      </w:r>
    </w:p>
    <w:p w14:paraId="193407EA" w14:textId="77777777" w:rsidR="004B51E6" w:rsidRPr="00A554DB" w:rsidRDefault="004B51E6" w:rsidP="004B51E6">
      <w:pPr>
        <w:spacing w:before="20" w:after="20" w:line="276" w:lineRule="auto"/>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Hoàn thành bài tập trong SBT</w:t>
      </w:r>
    </w:p>
    <w:p w14:paraId="7C205387" w14:textId="77777777" w:rsidR="004B51E6" w:rsidRPr="00A554DB" w:rsidRDefault="004B51E6" w:rsidP="004B51E6">
      <w:pPr>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xml:space="preserve">- Chuẩn bị bài sau “  </w:t>
      </w:r>
      <w:r w:rsidRPr="00A554DB">
        <w:rPr>
          <w:rFonts w:eastAsia="Calibri" w:cs="Times New Roman"/>
          <w:b/>
          <w:color w:val="000000" w:themeColor="text1"/>
          <w:sz w:val="26"/>
          <w:szCs w:val="26"/>
          <w:lang w:val="pt-BR"/>
        </w:rPr>
        <w:t>Bài 3. Hằng đẳng thức đáng nhớ</w:t>
      </w:r>
      <w:r w:rsidRPr="00A554DB">
        <w:rPr>
          <w:rFonts w:eastAsia="Calibri" w:cs="Times New Roman"/>
          <w:color w:val="000000" w:themeColor="text1"/>
          <w:sz w:val="26"/>
          <w:szCs w:val="26"/>
          <w:lang w:val="pt-BR"/>
        </w:rPr>
        <w:t>”.</w:t>
      </w:r>
    </w:p>
    <w:p w14:paraId="7F3152BB" w14:textId="77777777" w:rsidR="00445375" w:rsidRPr="00A554DB" w:rsidRDefault="00445375" w:rsidP="00445375">
      <w:pPr>
        <w:spacing w:after="0" w:line="240" w:lineRule="auto"/>
        <w:rPr>
          <w:rFonts w:eastAsia="Calibri" w:cs="Times New Roman"/>
          <w:b/>
          <w:color w:val="FF0000"/>
          <w:sz w:val="26"/>
          <w:szCs w:val="26"/>
          <w:lang w:val="pt-BR"/>
        </w:rPr>
      </w:pPr>
      <w:r w:rsidRPr="00A554DB">
        <w:rPr>
          <w:rFonts w:eastAsia="Calibri" w:cs="Times New Roman"/>
          <w:b/>
          <w:color w:val="FF0000"/>
          <w:sz w:val="26"/>
          <w:szCs w:val="26"/>
          <w:lang w:val="pt-BR"/>
        </w:rPr>
        <w:t>*HSKT:</w:t>
      </w:r>
    </w:p>
    <w:p w14:paraId="223FD755" w14:textId="77777777" w:rsidR="00445375" w:rsidRPr="00A554DB" w:rsidRDefault="00445375" w:rsidP="00445375">
      <w:pPr>
        <w:spacing w:after="0" w:line="240" w:lineRule="auto"/>
        <w:jc w:val="both"/>
        <w:rPr>
          <w:rFonts w:eastAsia="Calibri" w:cs="Times New Roman"/>
          <w:b/>
          <w:bCs/>
          <w:color w:val="FF0000"/>
          <w:sz w:val="26"/>
          <w:szCs w:val="26"/>
          <w:lang w:val="pt-BR"/>
        </w:rPr>
      </w:pPr>
      <w:r w:rsidRPr="00A554DB">
        <w:rPr>
          <w:rFonts w:eastAsia="Calibri" w:cs="Times New Roman"/>
          <w:b/>
          <w:bCs/>
          <w:color w:val="FF0000"/>
          <w:sz w:val="26"/>
          <w:szCs w:val="26"/>
          <w:lang w:val="pt-BR"/>
        </w:rPr>
        <w:t xml:space="preserve">- Ghi nhớ các quy tắc thực hiện các phép tính với đa thức nhiều biến. </w:t>
      </w:r>
    </w:p>
    <w:p w14:paraId="0634940D" w14:textId="77777777" w:rsidR="00445375" w:rsidRPr="00A554DB" w:rsidRDefault="00445375" w:rsidP="00445375">
      <w:pPr>
        <w:spacing w:after="0" w:line="240" w:lineRule="auto"/>
        <w:jc w:val="both"/>
        <w:rPr>
          <w:rFonts w:eastAsia="Calibri" w:cs="Times New Roman"/>
          <w:b/>
          <w:bCs/>
          <w:color w:val="FF0000"/>
          <w:sz w:val="26"/>
          <w:szCs w:val="26"/>
          <w:lang w:val="pt-BR"/>
        </w:rPr>
      </w:pPr>
      <w:r w:rsidRPr="00A554DB">
        <w:rPr>
          <w:rFonts w:eastAsia="Calibri" w:cs="Times New Roman"/>
          <w:b/>
          <w:bCs/>
          <w:color w:val="FF0000"/>
          <w:sz w:val="26"/>
          <w:szCs w:val="26"/>
          <w:lang w:val="pt-BR"/>
        </w:rPr>
        <w:t>- Chuẩn bị bài sau “  Bài 3. Hằng đẳng thức đáng nhớ”.</w:t>
      </w:r>
    </w:p>
    <w:p w14:paraId="36140F2B" w14:textId="77777777" w:rsidR="00573229" w:rsidRPr="00A554DB" w:rsidRDefault="00573229" w:rsidP="00573229">
      <w:pPr>
        <w:jc w:val="both"/>
        <w:rPr>
          <w:rFonts w:cs="Times New Roman"/>
          <w:lang w:val="sv-SE"/>
        </w:rPr>
      </w:pPr>
    </w:p>
    <w:p w14:paraId="3A96C0DC" w14:textId="77777777" w:rsidR="00573229" w:rsidRPr="00A554DB" w:rsidRDefault="00573229" w:rsidP="00445375">
      <w:pPr>
        <w:spacing w:after="0" w:line="240" w:lineRule="auto"/>
        <w:jc w:val="both"/>
        <w:rPr>
          <w:rFonts w:eastAsia="Calibri" w:cs="Times New Roman"/>
          <w:b/>
          <w:bCs/>
          <w:color w:val="FF0000"/>
          <w:sz w:val="26"/>
          <w:szCs w:val="26"/>
          <w:lang w:val="fr-FR"/>
        </w:rPr>
      </w:pPr>
    </w:p>
    <w:p w14:paraId="44718267" w14:textId="77777777" w:rsidR="004B51E6" w:rsidRPr="00A554DB" w:rsidRDefault="004B51E6" w:rsidP="004B51E6">
      <w:pPr>
        <w:tabs>
          <w:tab w:val="center" w:pos="5400"/>
          <w:tab w:val="left" w:pos="7169"/>
        </w:tabs>
        <w:spacing w:before="20" w:after="20" w:line="276" w:lineRule="auto"/>
        <w:jc w:val="both"/>
        <w:rPr>
          <w:rFonts w:eastAsia="Times New Roman" w:cs="Times New Roman"/>
          <w:color w:val="000000" w:themeColor="text1"/>
          <w:sz w:val="26"/>
          <w:szCs w:val="26"/>
          <w:lang w:val="pt-BR"/>
        </w:rPr>
      </w:pPr>
      <w:r w:rsidRPr="00A554DB">
        <w:rPr>
          <w:rFonts w:eastAsia="Calibri" w:cs="Times New Roman"/>
          <w:color w:val="000000" w:themeColor="text1"/>
          <w:sz w:val="26"/>
          <w:szCs w:val="26"/>
          <w:lang w:val="pt-BR"/>
        </w:rPr>
        <w:br w:type="page"/>
      </w:r>
    </w:p>
    <w:p w14:paraId="7EA3988A" w14:textId="2159E3F7" w:rsidR="001C6B06" w:rsidRPr="001C6B06" w:rsidRDefault="001C6B06" w:rsidP="004B51E6">
      <w:pPr>
        <w:keepNext/>
        <w:keepLines/>
        <w:spacing w:before="20" w:after="20" w:line="276" w:lineRule="auto"/>
        <w:outlineLvl w:val="1"/>
        <w:rPr>
          <w:rFonts w:eastAsiaTheme="majorEastAsia" w:cs="Times New Roman"/>
          <w:b/>
          <w:color w:val="EE0000"/>
          <w:sz w:val="26"/>
          <w:szCs w:val="26"/>
          <w:lang w:val="pt-BR"/>
        </w:rPr>
      </w:pPr>
      <w:r w:rsidRPr="001C6B06">
        <w:rPr>
          <w:rFonts w:eastAsiaTheme="majorEastAsia" w:cs="Times New Roman"/>
          <w:b/>
          <w:color w:val="EE0000"/>
          <w:sz w:val="26"/>
          <w:szCs w:val="26"/>
          <w:lang w:val="pt-BR"/>
        </w:rPr>
        <w:lastRenderedPageBreak/>
        <w:t>Tuần 4- 5</w:t>
      </w:r>
    </w:p>
    <w:p w14:paraId="331D6A02" w14:textId="477652F9" w:rsidR="001C6B06" w:rsidRPr="001C6B06" w:rsidRDefault="004B51E6" w:rsidP="004B51E6">
      <w:pPr>
        <w:keepNext/>
        <w:keepLines/>
        <w:spacing w:before="20" w:after="20" w:line="276" w:lineRule="auto"/>
        <w:outlineLvl w:val="1"/>
        <w:rPr>
          <w:rFonts w:eastAsiaTheme="majorEastAsia" w:cs="Times New Roman"/>
          <w:b/>
          <w:color w:val="EE0000"/>
          <w:sz w:val="26"/>
          <w:szCs w:val="26"/>
          <w:lang w:val="pt-BR"/>
        </w:rPr>
      </w:pPr>
      <w:r w:rsidRPr="001C6B06">
        <w:rPr>
          <w:rFonts w:eastAsiaTheme="majorEastAsia" w:cs="Times New Roman"/>
          <w:b/>
          <w:color w:val="EE0000"/>
          <w:sz w:val="26"/>
          <w:szCs w:val="26"/>
          <w:lang w:val="pt-BR"/>
        </w:rPr>
        <w:t xml:space="preserve">Tiết 10 </w:t>
      </w:r>
      <w:r w:rsidR="001C6B06" w:rsidRPr="001C6B06">
        <w:rPr>
          <w:rFonts w:eastAsiaTheme="majorEastAsia" w:cs="Times New Roman"/>
          <w:b/>
          <w:color w:val="EE0000"/>
          <w:sz w:val="26"/>
          <w:szCs w:val="26"/>
          <w:lang w:val="pt-BR"/>
        </w:rPr>
        <w:t>-</w:t>
      </w:r>
      <w:r w:rsidRPr="001C6B06">
        <w:rPr>
          <w:rFonts w:eastAsiaTheme="majorEastAsia" w:cs="Times New Roman"/>
          <w:b/>
          <w:color w:val="EE0000"/>
          <w:sz w:val="26"/>
          <w:szCs w:val="26"/>
          <w:lang w:val="pt-BR"/>
        </w:rPr>
        <w:t>13</w:t>
      </w:r>
      <w:r w:rsidRPr="001C6B06">
        <w:rPr>
          <w:rFonts w:eastAsiaTheme="majorEastAsia" w:cs="Times New Roman"/>
          <w:b/>
          <w:color w:val="EE0000"/>
          <w:sz w:val="26"/>
          <w:szCs w:val="26"/>
          <w:lang w:val="pt-BR"/>
        </w:rPr>
        <w:tab/>
      </w:r>
    </w:p>
    <w:p w14:paraId="51A47206" w14:textId="108B357A" w:rsidR="004B51E6" w:rsidRPr="00A554DB" w:rsidRDefault="004B51E6" w:rsidP="001C6B06">
      <w:pPr>
        <w:keepNext/>
        <w:keepLines/>
        <w:spacing w:before="20" w:after="20" w:line="276" w:lineRule="auto"/>
        <w:jc w:val="center"/>
        <w:outlineLvl w:val="1"/>
        <w:rPr>
          <w:rFonts w:eastAsiaTheme="majorEastAsia" w:cs="Times New Roman"/>
          <w:b/>
          <w:color w:val="000000" w:themeColor="text1"/>
          <w:sz w:val="26"/>
          <w:szCs w:val="26"/>
          <w:lang w:val="pt-BR"/>
        </w:rPr>
      </w:pPr>
      <w:r w:rsidRPr="00A554DB">
        <w:rPr>
          <w:rFonts w:eastAsiaTheme="majorEastAsia" w:cs="Times New Roman"/>
          <w:b/>
          <w:color w:val="000000" w:themeColor="text1"/>
          <w:sz w:val="26"/>
          <w:szCs w:val="26"/>
          <w:lang w:val="pt-BR"/>
        </w:rPr>
        <w:t xml:space="preserve">BÀI 3: HẰNG ĐẲNG THỨC ĐÁNG NHỚ </w:t>
      </w:r>
    </w:p>
    <w:p w14:paraId="2CB72A65" w14:textId="77777777" w:rsidR="004B51E6" w:rsidRPr="00A554DB" w:rsidRDefault="004B51E6" w:rsidP="004B51E6">
      <w:pPr>
        <w:tabs>
          <w:tab w:val="center" w:pos="5400"/>
          <w:tab w:val="left" w:pos="7169"/>
        </w:tabs>
        <w:spacing w:before="20" w:after="20" w:line="276" w:lineRule="auto"/>
        <w:jc w:val="both"/>
        <w:rPr>
          <w:rFonts w:eastAsia="Calibri" w:cs="Times New Roman"/>
          <w:color w:val="000000" w:themeColor="text1"/>
          <w:sz w:val="26"/>
          <w:szCs w:val="26"/>
          <w:lang w:val="pt-BR"/>
        </w:rPr>
      </w:pPr>
      <w:r w:rsidRPr="00A554DB">
        <w:rPr>
          <w:rFonts w:eastAsia="Calibri" w:cs="Times New Roman"/>
          <w:b/>
          <w:color w:val="000000" w:themeColor="text1"/>
          <w:sz w:val="26"/>
          <w:szCs w:val="26"/>
          <w:lang w:val="pt-BR"/>
        </w:rPr>
        <w:t>I.</w:t>
      </w:r>
      <w:r w:rsidRPr="00A554DB">
        <w:rPr>
          <w:rFonts w:eastAsia="Calibri" w:cs="Times New Roman"/>
          <w:color w:val="000000" w:themeColor="text1"/>
          <w:sz w:val="26"/>
          <w:szCs w:val="26"/>
          <w:lang w:val="pt-BR"/>
        </w:rPr>
        <w:t xml:space="preserve"> </w:t>
      </w:r>
      <w:r w:rsidRPr="00A554DB">
        <w:rPr>
          <w:rFonts w:eastAsia="Calibri" w:cs="Times New Roman"/>
          <w:b/>
          <w:color w:val="000000" w:themeColor="text1"/>
          <w:sz w:val="26"/>
          <w:szCs w:val="26"/>
          <w:lang w:val="pt-BR"/>
        </w:rPr>
        <w:t>MỤC TIÊU</w:t>
      </w:r>
      <w:r w:rsidRPr="00A554DB">
        <w:rPr>
          <w:rFonts w:eastAsia="Calibri" w:cs="Times New Roman"/>
          <w:color w:val="000000" w:themeColor="text1"/>
          <w:sz w:val="26"/>
          <w:szCs w:val="26"/>
          <w:lang w:val="pt-BR"/>
        </w:rPr>
        <w:t>:</w:t>
      </w:r>
    </w:p>
    <w:p w14:paraId="09E232D8" w14:textId="77777777" w:rsidR="004B51E6" w:rsidRPr="00A554DB" w:rsidRDefault="004B51E6" w:rsidP="004B51E6">
      <w:pPr>
        <w:tabs>
          <w:tab w:val="center" w:pos="5400"/>
          <w:tab w:val="left" w:pos="7169"/>
        </w:tabs>
        <w:spacing w:before="20" w:after="20" w:line="276" w:lineRule="auto"/>
        <w:jc w:val="both"/>
        <w:rPr>
          <w:rFonts w:eastAsia="Calibri" w:cs="Times New Roman"/>
          <w:b/>
          <w:i/>
          <w:color w:val="000000" w:themeColor="text1"/>
          <w:sz w:val="26"/>
          <w:szCs w:val="26"/>
          <w:lang w:val="pt-BR"/>
        </w:rPr>
      </w:pPr>
      <w:r w:rsidRPr="00A554DB">
        <w:rPr>
          <w:rFonts w:eastAsia="Calibri" w:cs="Times New Roman"/>
          <w:b/>
          <w:color w:val="000000" w:themeColor="text1"/>
          <w:sz w:val="26"/>
          <w:szCs w:val="26"/>
          <w:lang w:val="pt-BR"/>
        </w:rPr>
        <w:t>1. Kiến thức:</w:t>
      </w:r>
      <w:r w:rsidRPr="00A554DB">
        <w:rPr>
          <w:rFonts w:eastAsia="Calibri" w:cs="Times New Roman"/>
          <w:b/>
          <w:i/>
          <w:color w:val="000000" w:themeColor="text1"/>
          <w:sz w:val="26"/>
          <w:szCs w:val="26"/>
          <w:lang w:val="pt-BR"/>
        </w:rPr>
        <w:t xml:space="preserve">  </w:t>
      </w:r>
    </w:p>
    <w:p w14:paraId="45C54D41" w14:textId="77777777" w:rsidR="004B51E6" w:rsidRPr="00A554DB" w:rsidRDefault="004B51E6" w:rsidP="004B51E6">
      <w:pPr>
        <w:tabs>
          <w:tab w:val="center" w:pos="5400"/>
          <w:tab w:val="left" w:pos="7169"/>
        </w:tabs>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Học xong bài này, HS đạt các yêu cầu sau:</w:t>
      </w:r>
    </w:p>
    <w:p w14:paraId="3D3186B6"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Nhận biết được các khái niệm: đồng nhất thức, hằng đẳng thức</w:t>
      </w:r>
    </w:p>
    <w:p w14:paraId="3009D4A0"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Mô tả được các hằng đẳng thức: bình phương của một tổng; bình phương của một hiệu; hiệu hai bình phương của một tổng; lập phương của một hiệu; tổng hai lập phương, hiệu hai lập phương</w:t>
      </w:r>
    </w:p>
    <w:p w14:paraId="042ED62B" w14:textId="77777777" w:rsidR="004B51E6" w:rsidRPr="00A554DB" w:rsidRDefault="004B51E6" w:rsidP="004B51E6">
      <w:pPr>
        <w:numPr>
          <w:ilvl w:val="0"/>
          <w:numId w:val="2"/>
        </w:numPr>
        <w:tabs>
          <w:tab w:val="center" w:pos="5400"/>
          <w:tab w:val="left" w:pos="7169"/>
        </w:tabs>
        <w:spacing w:before="20" w:after="20" w:line="276" w:lineRule="auto"/>
        <w:contextualSpacing/>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Thực hiện được phép chia hết đơn thức cho đơn thức, đa thức cho đơn thức.</w:t>
      </w:r>
    </w:p>
    <w:p w14:paraId="13DAF382" w14:textId="77777777" w:rsidR="00445375" w:rsidRPr="00A554DB" w:rsidRDefault="00445375" w:rsidP="00445375">
      <w:pPr>
        <w:pStyle w:val="ListParagraph"/>
        <w:tabs>
          <w:tab w:val="center" w:pos="5400"/>
          <w:tab w:val="left" w:pos="7169"/>
        </w:tabs>
        <w:spacing w:after="0" w:line="240" w:lineRule="auto"/>
        <w:jc w:val="both"/>
        <w:rPr>
          <w:rFonts w:eastAsia="Calibri" w:cs="Times New Roman"/>
          <w:b/>
          <w:color w:val="FF0000"/>
          <w:sz w:val="26"/>
          <w:szCs w:val="26"/>
          <w:lang w:val="pt-BR"/>
        </w:rPr>
      </w:pPr>
      <w:r w:rsidRPr="00A554DB">
        <w:rPr>
          <w:rFonts w:eastAsia="Calibri" w:cs="Times New Roman"/>
          <w:b/>
          <w:color w:val="FF0000"/>
          <w:sz w:val="26"/>
          <w:szCs w:val="26"/>
          <w:lang w:val="pt-BR"/>
        </w:rPr>
        <w:t xml:space="preserve">*HSKT: </w:t>
      </w:r>
    </w:p>
    <w:p w14:paraId="51BC8B6E" w14:textId="77777777" w:rsidR="00445375" w:rsidRPr="00A554DB" w:rsidRDefault="00445375" w:rsidP="00445375">
      <w:pPr>
        <w:spacing w:after="0" w:line="240" w:lineRule="auto"/>
        <w:ind w:left="360"/>
        <w:jc w:val="both"/>
        <w:rPr>
          <w:rFonts w:eastAsia="Calibri" w:cs="Times New Roman"/>
          <w:b/>
          <w:color w:val="FF0000"/>
          <w:sz w:val="26"/>
          <w:szCs w:val="26"/>
          <w:lang w:val="pt-BR"/>
        </w:rPr>
      </w:pPr>
      <w:r w:rsidRPr="00A554DB">
        <w:rPr>
          <w:rFonts w:eastAsia="Calibri" w:cs="Times New Roman"/>
          <w:b/>
          <w:color w:val="FF0000"/>
          <w:sz w:val="26"/>
          <w:szCs w:val="26"/>
          <w:lang w:val="pt-BR"/>
        </w:rPr>
        <w:tab/>
        <w:t xml:space="preserve">- </w:t>
      </w:r>
      <w:r w:rsidRPr="00A554DB">
        <w:rPr>
          <w:rFonts w:eastAsia="Calibri" w:cs="Times New Roman"/>
          <w:b/>
          <w:bCs/>
          <w:color w:val="FF0000"/>
          <w:sz w:val="26"/>
          <w:szCs w:val="26"/>
          <w:lang w:val="pt-BR"/>
        </w:rPr>
        <w:t>Nhận biết được các khái niệm: đồng nhất thức, hằng đẳng thức</w:t>
      </w:r>
    </w:p>
    <w:p w14:paraId="493DE68F" w14:textId="77777777" w:rsidR="00445375" w:rsidRPr="00A554DB" w:rsidRDefault="00445375" w:rsidP="006354BD">
      <w:pPr>
        <w:numPr>
          <w:ilvl w:val="0"/>
          <w:numId w:val="2"/>
        </w:numPr>
        <w:tabs>
          <w:tab w:val="center" w:pos="5400"/>
          <w:tab w:val="left" w:pos="7169"/>
        </w:tabs>
        <w:spacing w:before="20" w:after="0" w:line="240" w:lineRule="auto"/>
        <w:contextualSpacing/>
        <w:jc w:val="both"/>
        <w:rPr>
          <w:rFonts w:eastAsia="Calibri" w:cs="Times New Roman"/>
          <w:b/>
          <w:color w:val="FF0000"/>
          <w:sz w:val="26"/>
          <w:szCs w:val="26"/>
          <w:lang w:val="pt-BR"/>
        </w:rPr>
      </w:pPr>
      <w:r w:rsidRPr="00A554DB">
        <w:rPr>
          <w:rFonts w:eastAsia="Calibri" w:cs="Times New Roman"/>
          <w:b/>
          <w:bCs/>
          <w:color w:val="FF0000"/>
          <w:sz w:val="26"/>
          <w:szCs w:val="26"/>
          <w:lang w:val="pt-BR"/>
        </w:rPr>
        <w:t xml:space="preserve">- Mô tả được các hằng đẳng thức: bình phương của một tổng; bình phương của một hiệu; </w:t>
      </w:r>
      <w:r w:rsidRPr="00A554DB">
        <w:rPr>
          <w:rFonts w:eastAsia="Calibri" w:cs="Times New Roman"/>
          <w:color w:val="FF0000"/>
          <w:sz w:val="26"/>
          <w:szCs w:val="26"/>
          <w:lang w:val="pt-BR"/>
        </w:rPr>
        <w:t>hiệu hai bình phương của một tổng; lập phương của một hiệu; tổng hai lập phương, hiệu hai lập phương</w:t>
      </w:r>
    </w:p>
    <w:p w14:paraId="66C2CF7E" w14:textId="77777777" w:rsidR="004B51E6" w:rsidRPr="00A554DB" w:rsidRDefault="004B51E6" w:rsidP="004B51E6">
      <w:pPr>
        <w:tabs>
          <w:tab w:val="center" w:pos="5400"/>
          <w:tab w:val="left" w:pos="7169"/>
        </w:tabs>
        <w:spacing w:before="20" w:after="20" w:line="276" w:lineRule="auto"/>
        <w:jc w:val="both"/>
        <w:rPr>
          <w:rFonts w:eastAsia="Calibri" w:cs="Times New Roman"/>
          <w:b/>
          <w:color w:val="000000" w:themeColor="text1"/>
          <w:sz w:val="26"/>
          <w:szCs w:val="26"/>
          <w:lang w:val="pt-BR"/>
        </w:rPr>
      </w:pPr>
      <w:r w:rsidRPr="00A554DB">
        <w:rPr>
          <w:rFonts w:eastAsia="Calibri" w:cs="Times New Roman"/>
          <w:b/>
          <w:color w:val="000000" w:themeColor="text1"/>
          <w:sz w:val="26"/>
          <w:szCs w:val="26"/>
          <w:lang w:val="pt-BR"/>
        </w:rPr>
        <w:t xml:space="preserve">2. Năng lực </w:t>
      </w:r>
    </w:p>
    <w:p w14:paraId="5A9F02EB" w14:textId="77777777" w:rsidR="004B51E6" w:rsidRPr="00A554DB" w:rsidRDefault="004B51E6" w:rsidP="004B51E6">
      <w:pPr>
        <w:spacing w:before="20" w:after="20" w:line="276" w:lineRule="auto"/>
        <w:jc w:val="both"/>
        <w:rPr>
          <w:rFonts w:eastAsia="Calibri" w:cs="Times New Roman"/>
          <w:b/>
          <w:i/>
          <w:iCs/>
          <w:color w:val="000000" w:themeColor="text1"/>
          <w:sz w:val="26"/>
          <w:szCs w:val="26"/>
          <w:lang w:val="pt-BR"/>
        </w:rPr>
      </w:pPr>
      <w:r w:rsidRPr="00A554DB">
        <w:rPr>
          <w:rFonts w:eastAsia="Calibri" w:cs="Times New Roman"/>
          <w:b/>
          <w:i/>
          <w:iCs/>
          <w:color w:val="000000" w:themeColor="text1"/>
          <w:sz w:val="26"/>
          <w:szCs w:val="26"/>
          <w:lang w:val="pt-BR"/>
        </w:rPr>
        <w:t>Năng lực chung:</w:t>
      </w:r>
    </w:p>
    <w:p w14:paraId="213FCBA9"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tự chủ và tự học trong tìm tòi khám phá</w:t>
      </w:r>
    </w:p>
    <w:p w14:paraId="2774E784"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giao tiếp và hợp tác trong trình bày, thảo luận và làm việc nhóm</w:t>
      </w:r>
    </w:p>
    <w:p w14:paraId="4AE2739E"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pt-BR"/>
        </w:rPr>
      </w:pPr>
      <w:r w:rsidRPr="00A554DB">
        <w:rPr>
          <w:rFonts w:eastAsia="Times New Roman" w:cs="Times New Roman"/>
          <w:color w:val="000000" w:themeColor="text1"/>
          <w:sz w:val="26"/>
          <w:szCs w:val="26"/>
          <w:lang w:val="pt-BR"/>
        </w:rPr>
        <w:t>Năng lực giải quyết vấn đề và sáng tạo trong thực hành, vận dụng.</w:t>
      </w:r>
    </w:p>
    <w:p w14:paraId="6C7A44DE" w14:textId="77777777" w:rsidR="004B51E6" w:rsidRPr="00A554DB" w:rsidRDefault="004B51E6" w:rsidP="004B51E6">
      <w:pPr>
        <w:tabs>
          <w:tab w:val="left" w:pos="7169"/>
        </w:tabs>
        <w:spacing w:before="20" w:after="20" w:line="276" w:lineRule="auto"/>
        <w:jc w:val="both"/>
        <w:rPr>
          <w:rFonts w:eastAsia="Times New Roman" w:cs="Times New Roman"/>
          <w:b/>
          <w:color w:val="000000" w:themeColor="text1"/>
          <w:sz w:val="26"/>
          <w:szCs w:val="26"/>
          <w:lang w:val="nl-NL"/>
        </w:rPr>
      </w:pPr>
      <w:r w:rsidRPr="00A554DB">
        <w:rPr>
          <w:rFonts w:eastAsia="Times New Roman" w:cs="Times New Roman"/>
          <w:b/>
          <w:i/>
          <w:iCs/>
          <w:color w:val="000000" w:themeColor="text1"/>
          <w:sz w:val="26"/>
          <w:szCs w:val="26"/>
          <w:lang w:val="nl-NL"/>
        </w:rPr>
        <w:t>Năng lực riêng:</w:t>
      </w:r>
      <w:r w:rsidRPr="00A554DB">
        <w:rPr>
          <w:rFonts w:eastAsia="Times New Roman" w:cs="Times New Roman"/>
          <w:b/>
          <w:color w:val="000000" w:themeColor="text1"/>
          <w:sz w:val="26"/>
          <w:szCs w:val="26"/>
          <w:lang w:val="nl-NL"/>
        </w:rPr>
        <w:t xml:space="preserve"> </w:t>
      </w:r>
    </w:p>
    <w:p w14:paraId="29B0FC00"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cs="Times New Roman"/>
          <w:color w:val="000000" w:themeColor="text1"/>
          <w:sz w:val="26"/>
          <w:szCs w:val="26"/>
          <w:lang w:val="nl-NL"/>
        </w:rPr>
        <w:t>T</w:t>
      </w:r>
      <w:r w:rsidRPr="00A554DB">
        <w:rPr>
          <w:rFonts w:eastAsia="Times New Roman" w:cs="Times New Roman"/>
          <w:color w:val="000000" w:themeColor="text1"/>
          <w:sz w:val="26"/>
          <w:szCs w:val="26"/>
          <w:lang w:val="nl-NL"/>
        </w:rPr>
        <w:t>ư duy và lập luận toán học</w:t>
      </w:r>
    </w:p>
    <w:p w14:paraId="05C04F84"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 xml:space="preserve"> Mô hình hóa toán học; </w:t>
      </w:r>
    </w:p>
    <w:p w14:paraId="3DB72151"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Giao tiếp toán học</w:t>
      </w:r>
    </w:p>
    <w:p w14:paraId="3585FA44" w14:textId="77777777" w:rsidR="004B51E6" w:rsidRPr="00A554DB" w:rsidRDefault="004B51E6" w:rsidP="004B51E6">
      <w:pPr>
        <w:numPr>
          <w:ilvl w:val="0"/>
          <w:numId w:val="2"/>
        </w:numPr>
        <w:tabs>
          <w:tab w:val="left" w:pos="7169"/>
        </w:tabs>
        <w:spacing w:before="20" w:after="20" w:line="276" w:lineRule="auto"/>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Giải quyết vấn đề toán học:</w:t>
      </w:r>
    </w:p>
    <w:p w14:paraId="6FDED45F" w14:textId="77777777" w:rsidR="004B51E6" w:rsidRPr="00A554DB" w:rsidRDefault="004B51E6" w:rsidP="004B51E6">
      <w:pPr>
        <w:tabs>
          <w:tab w:val="left" w:pos="7169"/>
        </w:tabs>
        <w:spacing w:before="20" w:after="20" w:line="276" w:lineRule="auto"/>
        <w:ind w:left="720"/>
        <w:contextualSpacing/>
        <w:jc w:val="both"/>
        <w:rPr>
          <w:rFonts w:eastAsia="Times New Roman" w:cs="Times New Roman"/>
          <w:color w:val="000000" w:themeColor="text1"/>
          <w:sz w:val="26"/>
          <w:szCs w:val="26"/>
          <w:lang w:val="nl-NL"/>
        </w:rPr>
      </w:pPr>
      <w:r w:rsidRPr="00A554DB">
        <w:rPr>
          <w:rFonts w:eastAsia="Times New Roman" w:cs="Times New Roman"/>
          <w:color w:val="000000" w:themeColor="text1"/>
          <w:sz w:val="26"/>
          <w:szCs w:val="26"/>
          <w:lang w:val="nl-NL"/>
        </w:rPr>
        <w:t>+ Vận dụng được các hằng đẳng thức để tính nhanh, rút gọn các biểu thức đại số.</w:t>
      </w:r>
    </w:p>
    <w:p w14:paraId="52864043" w14:textId="77777777" w:rsidR="00445375" w:rsidRPr="00A554DB" w:rsidRDefault="00445375" w:rsidP="00445375">
      <w:pPr>
        <w:tabs>
          <w:tab w:val="center" w:pos="5400"/>
          <w:tab w:val="left" w:pos="7169"/>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 xml:space="preserve">*HSKT: </w:t>
      </w:r>
    </w:p>
    <w:p w14:paraId="035C3F02" w14:textId="77777777" w:rsidR="00445375" w:rsidRPr="00A554DB" w:rsidRDefault="00445375" w:rsidP="00445375">
      <w:pPr>
        <w:pStyle w:val="ListParagraph"/>
        <w:numPr>
          <w:ilvl w:val="0"/>
          <w:numId w:val="2"/>
        </w:numPr>
        <w:tabs>
          <w:tab w:val="left" w:pos="7169"/>
        </w:tabs>
        <w:spacing w:after="0" w:line="240" w:lineRule="auto"/>
        <w:jc w:val="both"/>
        <w:rPr>
          <w:rFonts w:eastAsia="Times New Roman" w:cs="Times New Roman"/>
          <w:b/>
          <w:bCs/>
          <w:color w:val="FF0000"/>
          <w:sz w:val="26"/>
          <w:szCs w:val="26"/>
          <w:lang w:val="nl-NL"/>
        </w:rPr>
      </w:pPr>
      <w:r w:rsidRPr="00A554DB">
        <w:rPr>
          <w:rFonts w:eastAsia="Times New Roman" w:cs="Times New Roman"/>
          <w:b/>
          <w:bCs/>
          <w:color w:val="FF0000"/>
          <w:sz w:val="26"/>
          <w:szCs w:val="26"/>
          <w:lang w:val="nl-NL"/>
        </w:rPr>
        <w:t>Năng lực giao tiếp và hợp tác trong trình bày, thảo luận và làm việc nhóm.</w:t>
      </w:r>
    </w:p>
    <w:p w14:paraId="04E9DC17" w14:textId="77777777" w:rsidR="004B51E6" w:rsidRPr="00A554DB" w:rsidRDefault="004B51E6" w:rsidP="004B51E6">
      <w:pPr>
        <w:tabs>
          <w:tab w:val="left" w:pos="7169"/>
        </w:tabs>
        <w:spacing w:before="20" w:after="20" w:line="276" w:lineRule="auto"/>
        <w:jc w:val="both"/>
        <w:rPr>
          <w:rFonts w:eastAsia="Times New Roman" w:cs="Times New Roman"/>
          <w:color w:val="000000" w:themeColor="text1"/>
          <w:sz w:val="26"/>
          <w:szCs w:val="26"/>
          <w:lang w:val="nl-NL"/>
        </w:rPr>
      </w:pPr>
      <w:r w:rsidRPr="00A554DB">
        <w:rPr>
          <w:rFonts w:eastAsia="Times New Roman" w:cs="Times New Roman"/>
          <w:b/>
          <w:color w:val="000000" w:themeColor="text1"/>
          <w:sz w:val="26"/>
          <w:szCs w:val="26"/>
          <w:lang w:val="nl-NL"/>
        </w:rPr>
        <w:t>3. Phẩm chất</w:t>
      </w:r>
    </w:p>
    <w:p w14:paraId="1AACFFDA"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Chăm chỉ, tích cực thực hiện nhiệm vụ khám phá, thực hành, vận dụng.</w:t>
      </w:r>
    </w:p>
    <w:p w14:paraId="79E00916"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Rèn luyện tính kỉ luật, tinh thần trách nhiệm trong việc thực hiện nhiệm vụ được giao.</w:t>
      </w:r>
    </w:p>
    <w:p w14:paraId="22C9885B"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Khách quan, công bằng, đánh giá chính xác bài làm của nhóm mình và nhóm bạn.</w:t>
      </w:r>
    </w:p>
    <w:p w14:paraId="2880CC2C" w14:textId="77777777" w:rsidR="004B51E6" w:rsidRPr="00A554DB" w:rsidRDefault="004B51E6" w:rsidP="004B51E6">
      <w:pPr>
        <w:numPr>
          <w:ilvl w:val="0"/>
          <w:numId w:val="2"/>
        </w:numPr>
        <w:spacing w:before="20" w:after="20" w:line="276" w:lineRule="auto"/>
        <w:contextualSpacing/>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Tự tin trong việc tính toán; giải quyết bài tập chính xác.</w:t>
      </w:r>
    </w:p>
    <w:p w14:paraId="702587E7" w14:textId="77777777" w:rsidR="00445375" w:rsidRPr="00A554DB" w:rsidRDefault="00445375" w:rsidP="00445375">
      <w:pPr>
        <w:tabs>
          <w:tab w:val="center" w:pos="5400"/>
          <w:tab w:val="left" w:pos="7169"/>
        </w:tabs>
        <w:spacing w:after="0" w:line="240" w:lineRule="auto"/>
        <w:jc w:val="both"/>
        <w:rPr>
          <w:rFonts w:eastAsia="Calibri" w:cs="Times New Roman"/>
          <w:b/>
          <w:color w:val="FF0000"/>
          <w:sz w:val="26"/>
          <w:szCs w:val="26"/>
          <w:lang w:val="nl-NL"/>
        </w:rPr>
      </w:pPr>
      <w:r w:rsidRPr="00A554DB">
        <w:rPr>
          <w:rFonts w:eastAsia="Calibri" w:cs="Times New Roman"/>
          <w:b/>
          <w:color w:val="FF0000"/>
          <w:sz w:val="26"/>
          <w:szCs w:val="26"/>
          <w:lang w:val="nl-NL"/>
        </w:rPr>
        <w:t xml:space="preserve">*HSKT: </w:t>
      </w:r>
    </w:p>
    <w:p w14:paraId="6ADB938A" w14:textId="77777777" w:rsidR="00445375" w:rsidRPr="00A554DB" w:rsidRDefault="00445375" w:rsidP="00445375">
      <w:pPr>
        <w:pStyle w:val="ListParagraph"/>
        <w:numPr>
          <w:ilvl w:val="0"/>
          <w:numId w:val="2"/>
        </w:numPr>
        <w:spacing w:after="0" w:line="240" w:lineRule="auto"/>
        <w:ind w:left="0" w:firstLine="360"/>
        <w:jc w:val="both"/>
        <w:rPr>
          <w:rFonts w:eastAsia="Calibri" w:cs="Times New Roman"/>
          <w:b/>
          <w:bCs/>
          <w:color w:val="FF0000"/>
          <w:sz w:val="26"/>
          <w:szCs w:val="26"/>
          <w:lang w:val="da-DK"/>
        </w:rPr>
      </w:pPr>
      <w:r w:rsidRPr="00A554DB">
        <w:rPr>
          <w:rFonts w:eastAsia="Calibri" w:cs="Times New Roman"/>
          <w:b/>
          <w:bCs/>
          <w:color w:val="FF0000"/>
          <w:sz w:val="26"/>
          <w:szCs w:val="26"/>
          <w:lang w:val="da-DK"/>
        </w:rPr>
        <w:t>Rèn luyện tính kỉ luật, tinh thần trách nhiệm trong việc thực hiện nhiệm vụ được giao.</w:t>
      </w:r>
    </w:p>
    <w:p w14:paraId="04B80142"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II. THIẾT BỊ DẠY HỌC VÀ HỌC LIỆU</w:t>
      </w:r>
      <w:r w:rsidRPr="00A554DB">
        <w:rPr>
          <w:rFonts w:eastAsia="Calibri" w:cs="Times New Roman"/>
          <w:color w:val="000000" w:themeColor="text1"/>
          <w:sz w:val="26"/>
          <w:szCs w:val="26"/>
          <w:lang w:val="da-DK"/>
        </w:rPr>
        <w:t xml:space="preserve"> </w:t>
      </w:r>
    </w:p>
    <w:p w14:paraId="2214F8A7"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1 - GV:  </w:t>
      </w:r>
      <w:r w:rsidRPr="00A554DB">
        <w:rPr>
          <w:rFonts w:eastAsia="Calibri" w:cs="Times New Roman"/>
          <w:color w:val="000000" w:themeColor="text1"/>
          <w:sz w:val="26"/>
          <w:szCs w:val="26"/>
          <w:lang w:val="da-DK"/>
        </w:rPr>
        <w:t xml:space="preserve">SGK, SGV, Tài liệu giảng dạy, giáo án PPT, PBT(ghi đề bài cho các hoạt động trên lớp), các hình ảnh liên quan đến nội dung bài học,... </w:t>
      </w:r>
    </w:p>
    <w:p w14:paraId="1993D093"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2 - HS</w:t>
      </w:r>
      <w:r w:rsidRPr="00A554DB">
        <w:rPr>
          <w:rFonts w:eastAsia="Calibri" w:cs="Times New Roman"/>
          <w:color w:val="000000" w:themeColor="text1"/>
          <w:sz w:val="26"/>
          <w:szCs w:val="26"/>
          <w:lang w:val="da-DK"/>
        </w:rPr>
        <w:t xml:space="preserve">: </w:t>
      </w:r>
    </w:p>
    <w:p w14:paraId="56B549D4"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SGK, SBT, vở ghi, giấy nháp, đồ dùng học tập (bút, thước...), bảng nhóm, bút viết bảng nhóm.</w:t>
      </w:r>
    </w:p>
    <w:p w14:paraId="03DE2D3A" w14:textId="77777777" w:rsidR="004B51E6" w:rsidRPr="00A554DB" w:rsidRDefault="004B51E6" w:rsidP="004B51E6">
      <w:pPr>
        <w:tabs>
          <w:tab w:val="left" w:pos="7169"/>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Ôn tập lại các phép tính về đa thức nhiều biến</w:t>
      </w:r>
    </w:p>
    <w:p w14:paraId="7D79AA10"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III. TIẾN TRÌNH DẠY HỌC</w:t>
      </w:r>
    </w:p>
    <w:p w14:paraId="3F7E1728" w14:textId="77777777" w:rsidR="004B51E6" w:rsidRPr="00A554DB" w:rsidRDefault="004B51E6" w:rsidP="004B51E6">
      <w:pPr>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A. HOẠT ĐỘNG KHỞI ĐỘNG (MỞ ĐẦU)</w:t>
      </w:r>
    </w:p>
    <w:p w14:paraId="634B305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a) Mục tiêu:</w:t>
      </w:r>
      <w:r w:rsidRPr="00A554DB">
        <w:rPr>
          <w:rFonts w:eastAsia="Calibri" w:cs="Times New Roman"/>
          <w:color w:val="000000" w:themeColor="text1"/>
          <w:sz w:val="26"/>
          <w:szCs w:val="26"/>
          <w:lang w:val="da-DK"/>
        </w:rPr>
        <w:t xml:space="preserve"> </w:t>
      </w:r>
    </w:p>
    <w:p w14:paraId="568B9A5B"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lastRenderedPageBreak/>
        <w:t xml:space="preserve">- Tình huống đố vui giữa các HS kích thích sự tò mò, gợi động cơ, tạo hứng thú để </w:t>
      </w:r>
      <w:r w:rsidRPr="00A554DB">
        <w:rPr>
          <w:rFonts w:eastAsia="Calibri" w:cs="Times New Roman"/>
          <w:color w:val="000000" w:themeColor="text1"/>
          <w:sz w:val="26"/>
          <w:szCs w:val="26"/>
          <w:lang w:val="da-DK"/>
        </w:rPr>
        <w:br/>
        <w:t>HS bước vào bài học</w:t>
      </w:r>
    </w:p>
    <w:p w14:paraId="44AD79D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b) Nội dung: </w:t>
      </w:r>
      <w:r w:rsidRPr="00A554DB">
        <w:rPr>
          <w:rFonts w:eastAsia="Calibri" w:cs="Times New Roman"/>
          <w:color w:val="000000" w:themeColor="text1"/>
          <w:sz w:val="26"/>
          <w:szCs w:val="26"/>
          <w:lang w:val="da-DK"/>
        </w:rPr>
        <w:t xml:space="preserve">HS đóng vai các nhân vật trong tình huống mở đầu và thực hiện yêu cầu dưới sự dẫn dắt của GV và trình bày kết quả. </w:t>
      </w:r>
    </w:p>
    <w:p w14:paraId="4E27EC58"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 xml:space="preserve">c) Sản phẩm: </w:t>
      </w:r>
      <w:r w:rsidRPr="00A554DB">
        <w:rPr>
          <w:rFonts w:eastAsia="Calibri" w:cs="Times New Roman"/>
          <w:color w:val="000000" w:themeColor="text1"/>
          <w:sz w:val="26"/>
          <w:szCs w:val="26"/>
          <w:lang w:val="da-DK"/>
        </w:rPr>
        <w:t>HS hiểu động cơ, mục đích học tập và dự đoán câu trả lời cho câu hỏi mở đầu dựa trên kiến thức đã học.</w:t>
      </w:r>
    </w:p>
    <w:p w14:paraId="6CA2D17F"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da-DK"/>
        </w:rPr>
      </w:pPr>
      <w:r w:rsidRPr="00A554DB">
        <w:rPr>
          <w:rFonts w:eastAsia="Calibri" w:cs="Times New Roman"/>
          <w:b/>
          <w:color w:val="000000" w:themeColor="text1"/>
          <w:sz w:val="26"/>
          <w:szCs w:val="26"/>
          <w:lang w:val="da-DK"/>
        </w:rPr>
        <w:t xml:space="preserve">d) Tổ chức thực hiện: </w:t>
      </w:r>
    </w:p>
    <w:p w14:paraId="3D4BD3B2"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da-DK"/>
        </w:rPr>
      </w:pPr>
      <w:r w:rsidRPr="00A554DB">
        <w:rPr>
          <w:rFonts w:eastAsia="Calibri" w:cs="Times New Roman"/>
          <w:b/>
          <w:color w:val="000000" w:themeColor="text1"/>
          <w:sz w:val="26"/>
          <w:szCs w:val="26"/>
          <w:lang w:val="da-DK"/>
        </w:rPr>
        <w:t>Bước 1: Chuyển giao nhiệm vụ:</w:t>
      </w:r>
      <w:r w:rsidRPr="00A554DB">
        <w:rPr>
          <w:rFonts w:eastAsia="Calibri" w:cs="Times New Roman"/>
          <w:color w:val="000000" w:themeColor="text1"/>
          <w:sz w:val="26"/>
          <w:szCs w:val="26"/>
          <w:lang w:val="da-DK"/>
        </w:rPr>
        <w:t xml:space="preserve"> </w:t>
      </w:r>
    </w:p>
    <w:p w14:paraId="2105367F" w14:textId="77777777" w:rsidR="004B51E6" w:rsidRPr="00A554DB" w:rsidRDefault="004B51E6" w:rsidP="004B51E6">
      <w:pPr>
        <w:spacing w:before="20" w:after="20" w:line="276" w:lineRule="auto"/>
        <w:jc w:val="both"/>
        <w:rPr>
          <w:rFonts w:eastAsia="Calibri" w:cs="Times New Roman"/>
          <w:color w:val="000000" w:themeColor="text1"/>
          <w:sz w:val="26"/>
          <w:szCs w:val="26"/>
          <w:lang w:val="da-DK"/>
        </w:rPr>
      </w:pPr>
      <w:r w:rsidRPr="00A554DB">
        <w:rPr>
          <w:rFonts w:eastAsia="Calibri" w:cs="Times New Roman"/>
          <w:color w:val="000000" w:themeColor="text1"/>
          <w:sz w:val="26"/>
          <w:szCs w:val="26"/>
          <w:lang w:val="da-DK"/>
        </w:rPr>
        <w:t>- GV chiếu Slide tình huống khởi động, đặt vấn đề qua bài toán mở đầu và yêu cầu HS thực hiện yêu cầu của hoạt động:</w:t>
      </w:r>
    </w:p>
    <w:p w14:paraId="60087004" w14:textId="77777777" w:rsidR="004B51E6" w:rsidRPr="00A554DB" w:rsidRDefault="004B51E6" w:rsidP="004B51E6">
      <w:pPr>
        <w:spacing w:before="20" w:after="20" w:line="276" w:lineRule="auto"/>
        <w:jc w:val="center"/>
        <w:rPr>
          <w:rFonts w:eastAsia="Calibri" w:cs="Times New Roman"/>
          <w:i/>
          <w:iCs/>
          <w:color w:val="000000" w:themeColor="text1"/>
          <w:sz w:val="26"/>
          <w:szCs w:val="26"/>
          <w:shd w:val="clear" w:color="auto" w:fill="FFFFFF"/>
        </w:rPr>
      </w:pPr>
      <w:r w:rsidRPr="00A554DB">
        <w:rPr>
          <w:rFonts w:eastAsia="Calibri" w:cs="Times New Roman"/>
          <w:i/>
          <w:iCs/>
          <w:noProof/>
          <w:color w:val="000000" w:themeColor="text1"/>
          <w:sz w:val="26"/>
          <w:szCs w:val="26"/>
          <w:shd w:val="clear" w:color="auto" w:fill="FFFFFF"/>
        </w:rPr>
        <w:drawing>
          <wp:inline distT="0" distB="0" distL="0" distR="0" wp14:anchorId="32419EB3" wp14:editId="1A721604">
            <wp:extent cx="5731510" cy="25476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EBE270A" w14:textId="77777777" w:rsidR="004B51E6" w:rsidRPr="00A554DB" w:rsidRDefault="004B51E6" w:rsidP="004B51E6">
      <w:pPr>
        <w:spacing w:before="20" w:after="20" w:line="276" w:lineRule="auto"/>
        <w:rPr>
          <w:rFonts w:eastAsia="Calibri" w:cs="Times New Roman"/>
          <w:color w:val="000000" w:themeColor="text1"/>
          <w:sz w:val="26"/>
          <w:szCs w:val="26"/>
          <w:shd w:val="clear" w:color="auto" w:fill="FFFFFF"/>
        </w:rPr>
      </w:pPr>
      <w:r w:rsidRPr="00A554DB">
        <w:rPr>
          <w:rFonts w:eastAsia="Calibri" w:cs="Times New Roman"/>
          <w:color w:val="000000" w:themeColor="text1"/>
          <w:sz w:val="26"/>
          <w:szCs w:val="26"/>
          <w:shd w:val="clear" w:color="auto" w:fill="FFFFFF"/>
        </w:rPr>
        <w:t>+ HS đọc, tìm hiểu tình huống, đưa ra câu trả lời và tìm cách trả lời câu hỏi thắc mắc của bạn học sinh.</w:t>
      </w:r>
    </w:p>
    <w:p w14:paraId="1FEC7F74" w14:textId="77777777" w:rsidR="004B51E6" w:rsidRPr="00A554DB" w:rsidRDefault="004B51E6" w:rsidP="004B51E6">
      <w:pPr>
        <w:spacing w:before="20" w:after="20" w:line="276" w:lineRule="auto"/>
        <w:rPr>
          <w:rFonts w:eastAsia="Calibri" w:cs="Times New Roman"/>
          <w:color w:val="000000" w:themeColor="text1"/>
          <w:sz w:val="26"/>
          <w:szCs w:val="26"/>
          <w:shd w:val="clear" w:color="auto" w:fill="FFFFFF"/>
        </w:rPr>
      </w:pPr>
      <w:r w:rsidRPr="00A554DB">
        <w:rPr>
          <w:rFonts w:eastAsia="Calibri" w:cs="Times New Roman"/>
          <w:color w:val="000000" w:themeColor="text1"/>
          <w:sz w:val="26"/>
          <w:szCs w:val="26"/>
          <w:shd w:val="clear" w:color="auto" w:fill="FFFFFF"/>
        </w:rPr>
        <w:t>+ GV theo dõi và phản hồi các ý kiến của HS.</w:t>
      </w:r>
    </w:p>
    <w:p w14:paraId="4EE2504B" w14:textId="77777777" w:rsidR="004B51E6" w:rsidRPr="00A554DB" w:rsidRDefault="004B51E6" w:rsidP="004B51E6">
      <w:pPr>
        <w:spacing w:before="20" w:after="20" w:line="276" w:lineRule="auto"/>
        <w:jc w:val="both"/>
        <w:rPr>
          <w:rFonts w:eastAsia="Calibri" w:cs="Times New Roman"/>
          <w:i/>
          <w:iCs/>
          <w:color w:val="000000" w:themeColor="text1"/>
          <w:sz w:val="26"/>
          <w:szCs w:val="26"/>
          <w:shd w:val="clear" w:color="auto" w:fill="FFFFFF"/>
        </w:rPr>
      </w:pPr>
      <w:r w:rsidRPr="00A554DB">
        <w:rPr>
          <w:rFonts w:eastAsia="Calibri" w:cs="Times New Roman"/>
          <w:b/>
          <w:color w:val="000000" w:themeColor="text1"/>
          <w:sz w:val="26"/>
          <w:szCs w:val="26"/>
        </w:rPr>
        <w:t xml:space="preserve">Bước 2: Thực hiện nhiệm vụ: </w:t>
      </w:r>
      <w:r w:rsidRPr="00A554DB">
        <w:rPr>
          <w:rFonts w:eastAsia="Calibri" w:cs="Times New Roman"/>
          <w:color w:val="000000" w:themeColor="text1"/>
          <w:sz w:val="26"/>
          <w:szCs w:val="26"/>
        </w:rPr>
        <w:t>HS quan sát và chú ý lắng nghe, thảo luận nhóm và thực hiện yêu cầu theo dẫn dắt của GV.</w:t>
      </w:r>
    </w:p>
    <w:p w14:paraId="5B2F2E34"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3: Báo cáo, thảo luận: </w:t>
      </w:r>
      <w:r w:rsidRPr="00A554DB">
        <w:rPr>
          <w:rFonts w:eastAsia="Calibri" w:cs="Times New Roman"/>
          <w:color w:val="000000" w:themeColor="text1"/>
          <w:sz w:val="26"/>
          <w:szCs w:val="26"/>
        </w:rPr>
        <w:t>GV gọi đại diện một số thành viên nhóm HS trả lời, HS khác nhận xét, bổ sung.</w:t>
      </w:r>
    </w:p>
    <w:p w14:paraId="3C0C5C61" w14:textId="77777777" w:rsidR="004B51E6" w:rsidRPr="00A554DB" w:rsidRDefault="004B51E6" w:rsidP="004B51E6">
      <w:pPr>
        <w:spacing w:before="20" w:after="20" w:line="276" w:lineRule="auto"/>
        <w:jc w:val="both"/>
        <w:rPr>
          <w:rFonts w:eastAsia="Calibri" w:cs="Times New Roman"/>
          <w:b/>
          <w:bCs/>
          <w:color w:val="000000" w:themeColor="text1"/>
          <w:sz w:val="26"/>
          <w:szCs w:val="26"/>
        </w:rPr>
      </w:pPr>
      <w:r w:rsidRPr="00A554DB">
        <w:rPr>
          <w:rFonts w:eastAsia="Calibri" w:cs="Times New Roman"/>
          <w:b/>
          <w:bCs/>
          <w:color w:val="000000" w:themeColor="text1"/>
          <w:sz w:val="26"/>
          <w:szCs w:val="26"/>
        </w:rPr>
        <w:t xml:space="preserve">Kết quả: </w:t>
      </w:r>
    </w:p>
    <w:p w14:paraId="4140C6C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65</w:t>
      </w:r>
      <w:r w:rsidRPr="00A554DB">
        <w:rPr>
          <w:rFonts w:cs="Times New Roman"/>
          <w:color w:val="000000" w:themeColor="text1"/>
          <w:sz w:val="26"/>
          <w:szCs w:val="26"/>
          <w:vertAlign w:val="superscript"/>
        </w:rPr>
        <w:t>2</w:t>
      </w:r>
      <w:r w:rsidRPr="00A554DB">
        <w:rPr>
          <w:rFonts w:cs="Times New Roman"/>
          <w:color w:val="000000" w:themeColor="text1"/>
          <w:sz w:val="26"/>
          <w:szCs w:val="26"/>
        </w:rPr>
        <w:t> – 35</w:t>
      </w:r>
      <w:r w:rsidRPr="00A554DB">
        <w:rPr>
          <w:rFonts w:cs="Times New Roman"/>
          <w:color w:val="000000" w:themeColor="text1"/>
          <w:sz w:val="26"/>
          <w:szCs w:val="26"/>
          <w:vertAlign w:val="superscript"/>
        </w:rPr>
        <w:t>2</w:t>
      </w:r>
      <w:r w:rsidRPr="00A554DB">
        <w:rPr>
          <w:rFonts w:cs="Times New Roman"/>
          <w:color w:val="000000" w:themeColor="text1"/>
          <w:sz w:val="26"/>
          <w:szCs w:val="26"/>
        </w:rPr>
        <w:t> = (65 + 35) . (65 – 35) = 100 . 30 = 3 000.</w:t>
      </w:r>
    </w:p>
    <w:p w14:paraId="6D15F24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102 . 98 = (100 + 2) . (100 – 2) = 100</w:t>
      </w:r>
      <w:r w:rsidRPr="00A554DB">
        <w:rPr>
          <w:rFonts w:cs="Times New Roman"/>
          <w:color w:val="000000" w:themeColor="text1"/>
          <w:sz w:val="26"/>
          <w:szCs w:val="26"/>
          <w:vertAlign w:val="superscript"/>
        </w:rPr>
        <w:t>2</w:t>
      </w:r>
      <w:r w:rsidRPr="00A554DB">
        <w:rPr>
          <w:rFonts w:cs="Times New Roman"/>
          <w:color w:val="000000" w:themeColor="text1"/>
          <w:sz w:val="26"/>
          <w:szCs w:val="26"/>
        </w:rPr>
        <w:t> – 2</w:t>
      </w:r>
      <w:r w:rsidRPr="00A554DB">
        <w:rPr>
          <w:rFonts w:cs="Times New Roman"/>
          <w:color w:val="000000" w:themeColor="text1"/>
          <w:sz w:val="26"/>
          <w:szCs w:val="26"/>
          <w:vertAlign w:val="superscript"/>
        </w:rPr>
        <w:t>2</w:t>
      </w:r>
      <w:r w:rsidRPr="00A554DB">
        <w:rPr>
          <w:rFonts w:cs="Times New Roman"/>
          <w:color w:val="000000" w:themeColor="text1"/>
          <w:sz w:val="26"/>
          <w:szCs w:val="26"/>
        </w:rPr>
        <w:t> = 10 000 – 4 = 9 996.</w:t>
      </w:r>
    </w:p>
    <w:p w14:paraId="7DFCFDB6" w14:textId="0861F19D"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r w:rsidRPr="00A554DB">
        <w:rPr>
          <w:rFonts w:eastAsia="Calibri" w:cs="Times New Roman"/>
          <w:color w:val="000000" w:themeColor="text1"/>
          <w:sz w:val="26"/>
          <w:szCs w:val="26"/>
        </w:rPr>
        <w:t>GV ghi nhận câu trả lời của HS, trên cơ sở đó dẫn dắt HS vào tìm hiểu bài học mới: “Để đưa ra câu trả lời chính xác, chúng ta sẽ tìm hiểu vào bài học ngày hôm nay”.</w:t>
      </w:r>
    </w:p>
    <w:p w14:paraId="6D9E20A2" w14:textId="77777777" w:rsidR="004B51E6" w:rsidRPr="00A554DB" w:rsidRDefault="004B51E6" w:rsidP="004B51E6">
      <w:pPr>
        <w:spacing w:before="20" w:after="20" w:line="276" w:lineRule="auto"/>
        <w:jc w:val="both"/>
        <w:rPr>
          <w:rFonts w:eastAsia="Calibri" w:cs="Times New Roman"/>
          <w:b/>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cs="Times New Roman"/>
          <w:b/>
          <w:color w:val="000000" w:themeColor="text1"/>
          <w:sz w:val="26"/>
          <w:szCs w:val="26"/>
        </w:rPr>
        <w:t>Bài 3: Hằng đẳng thức đáng nhớ</w:t>
      </w:r>
    </w:p>
    <w:p w14:paraId="6656C7E2" w14:textId="77777777" w:rsidR="004B51E6" w:rsidRPr="00A554DB" w:rsidRDefault="004B51E6" w:rsidP="004B51E6">
      <w:pPr>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B.</w:t>
      </w:r>
      <w:r w:rsidRPr="00A554DB">
        <w:rPr>
          <w:rFonts w:eastAsia="Calibri" w:cs="Times New Roman"/>
          <w:color w:val="000000" w:themeColor="text1"/>
          <w:sz w:val="26"/>
          <w:szCs w:val="26"/>
        </w:rPr>
        <w:t xml:space="preserve"> </w:t>
      </w:r>
      <w:r w:rsidRPr="00A554DB">
        <w:rPr>
          <w:rFonts w:eastAsia="Calibri" w:cs="Times New Roman"/>
          <w:b/>
          <w:color w:val="000000" w:themeColor="text1"/>
          <w:sz w:val="26"/>
          <w:szCs w:val="26"/>
        </w:rPr>
        <w:t>HÌNH THÀNH KIẾN THỨC MỚI</w:t>
      </w:r>
    </w:p>
    <w:p w14:paraId="2A3F0BA2" w14:textId="77777777" w:rsidR="004B51E6" w:rsidRPr="00A554DB" w:rsidRDefault="004B51E6" w:rsidP="004B51E6">
      <w:pPr>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Hoạt động 1: Bình phương của một tổng, một hiệu</w:t>
      </w:r>
    </w:p>
    <w:p w14:paraId="4FAE1A38"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a) Mục tiêu:</w:t>
      </w:r>
      <w:r w:rsidRPr="00A554DB">
        <w:rPr>
          <w:rFonts w:eastAsia="Calibri" w:cs="Times New Roman"/>
          <w:color w:val="000000" w:themeColor="text1"/>
          <w:sz w:val="26"/>
          <w:szCs w:val="26"/>
        </w:rPr>
        <w:t xml:space="preserve">  </w:t>
      </w:r>
    </w:p>
    <w:p w14:paraId="6530C469"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HS mô tả được khái niệm hằng đẳng thức, đồng nhất thức.</w:t>
      </w:r>
    </w:p>
    <w:p w14:paraId="1AEBE9D5"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 xml:space="preserve">- Mô tả hằng đẳng thức bình phương của một tổng, một hiệu và vận dụng để tính nhanh và rút gọn các biểu thức đại số. </w:t>
      </w:r>
    </w:p>
    <w:p w14:paraId="67764341" w14:textId="77777777" w:rsidR="00445375" w:rsidRPr="00A554DB" w:rsidRDefault="00445375" w:rsidP="00445375">
      <w:pPr>
        <w:tabs>
          <w:tab w:val="center" w:pos="5400"/>
          <w:tab w:val="left" w:pos="7169"/>
        </w:tabs>
        <w:spacing w:after="0" w:line="240" w:lineRule="auto"/>
        <w:jc w:val="both"/>
        <w:rPr>
          <w:rFonts w:eastAsia="Calibri" w:cs="Times New Roman"/>
          <w:b/>
          <w:color w:val="FF0000"/>
          <w:sz w:val="26"/>
          <w:szCs w:val="26"/>
        </w:rPr>
      </w:pPr>
      <w:r w:rsidRPr="00A554DB">
        <w:rPr>
          <w:rFonts w:eastAsia="Calibri" w:cs="Times New Roman"/>
          <w:b/>
          <w:color w:val="FF0000"/>
          <w:sz w:val="26"/>
          <w:szCs w:val="26"/>
        </w:rPr>
        <w:t xml:space="preserve">*HSKT: </w:t>
      </w:r>
    </w:p>
    <w:p w14:paraId="3EFEFB44" w14:textId="77777777" w:rsidR="00445375" w:rsidRPr="00A554DB" w:rsidRDefault="00445375" w:rsidP="00445375">
      <w:pPr>
        <w:tabs>
          <w:tab w:val="left" w:pos="567"/>
          <w:tab w:val="left" w:pos="1134"/>
        </w:tabs>
        <w:spacing w:after="0" w:line="240" w:lineRule="auto"/>
        <w:jc w:val="both"/>
        <w:rPr>
          <w:rFonts w:eastAsia="Calibri" w:cs="Times New Roman"/>
          <w:b/>
          <w:bCs/>
          <w:color w:val="FF0000"/>
          <w:sz w:val="26"/>
          <w:szCs w:val="26"/>
        </w:rPr>
      </w:pPr>
      <w:r w:rsidRPr="00A554DB">
        <w:rPr>
          <w:rFonts w:eastAsia="Calibri" w:cs="Times New Roman"/>
          <w:b/>
          <w:bCs/>
          <w:color w:val="FF0000"/>
          <w:sz w:val="26"/>
          <w:szCs w:val="26"/>
        </w:rPr>
        <w:t>- HS mô tả được khái niệm hằng đẳng thức, đồng nhất thức.</w:t>
      </w:r>
    </w:p>
    <w:p w14:paraId="56FA33B2" w14:textId="77777777" w:rsidR="00445375" w:rsidRPr="00A554DB" w:rsidRDefault="00445375" w:rsidP="00445375">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bCs/>
          <w:color w:val="FF0000"/>
          <w:sz w:val="26"/>
          <w:szCs w:val="26"/>
        </w:rPr>
        <w:t>- Mô tả hằng đẳng thức bình phương của một tổng, một hiệu và vận dụng để tính nhanh</w:t>
      </w:r>
    </w:p>
    <w:p w14:paraId="579E2541"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lastRenderedPageBreak/>
        <w:t>b) Nội dung:</w:t>
      </w:r>
    </w:p>
    <w:p w14:paraId="69081689" w14:textId="085479D0"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color w:val="000000" w:themeColor="text1"/>
          <w:sz w:val="26"/>
          <w:szCs w:val="26"/>
        </w:rPr>
        <w:t>-</w:t>
      </w:r>
      <w:r w:rsidRPr="00A554DB">
        <w:rPr>
          <w:rFonts w:eastAsia="Calibri" w:cs="Times New Roman"/>
          <w:b/>
          <w:color w:val="000000" w:themeColor="text1"/>
          <w:sz w:val="26"/>
          <w:szCs w:val="26"/>
        </w:rPr>
        <w:t xml:space="preserve"> </w:t>
      </w:r>
      <w:r w:rsidRPr="00A554DB">
        <w:rPr>
          <w:rFonts w:eastAsia="Calibri" w:cs="Times New Roman"/>
          <w:color w:val="000000" w:themeColor="text1"/>
          <w:sz w:val="26"/>
          <w:szCs w:val="26"/>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14:paraId="7655837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c) Sản phẩm: </w:t>
      </w:r>
      <w:r w:rsidRPr="00A554DB">
        <w:rPr>
          <w:rFonts w:eastAsia="Calibri" w:cs="Times New Roman"/>
          <w:color w:val="000000" w:themeColor="text1"/>
          <w:sz w:val="26"/>
          <w:szCs w:val="26"/>
        </w:rPr>
        <w:t>HS vận dụng kiến thức thực hiện được các dạng toán khai triển biểu thức, tính nhanh và rút gọn biểu thức; hoàn thành các bài tập ví dụ 1,2,3, thực hành 1,2,3, vận dụng 1.</w:t>
      </w:r>
    </w:p>
    <w:p w14:paraId="49A29765"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rPr>
      </w:pPr>
      <w:r w:rsidRPr="00A554DB">
        <w:rPr>
          <w:rFonts w:eastAsia="Calibri" w:cs="Times New Roman"/>
          <w:b/>
          <w:color w:val="000000" w:themeColor="text1"/>
          <w:sz w:val="26"/>
          <w:szCs w:val="26"/>
        </w:rPr>
        <w:t>d) Tổ chức thực hiện:</w:t>
      </w:r>
    </w:p>
    <w:tbl>
      <w:tblPr>
        <w:tblStyle w:val="TableGrid1"/>
        <w:tblW w:w="10201" w:type="dxa"/>
        <w:tblLook w:val="04A0" w:firstRow="1" w:lastRow="0" w:firstColumn="1" w:lastColumn="0" w:noHBand="0" w:noVBand="1"/>
      </w:tblPr>
      <w:tblGrid>
        <w:gridCol w:w="4495"/>
        <w:gridCol w:w="5706"/>
      </w:tblGrid>
      <w:tr w:rsidR="004B51E6" w:rsidRPr="00A554DB" w14:paraId="4C3884B2" w14:textId="77777777" w:rsidTr="004B51E6">
        <w:tc>
          <w:tcPr>
            <w:tcW w:w="4495" w:type="dxa"/>
          </w:tcPr>
          <w:p w14:paraId="7D96EC0F" w14:textId="307EB78D"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HOẠT ĐỘNG CỦA GV VÀ HS</w:t>
            </w:r>
          </w:p>
        </w:tc>
        <w:tc>
          <w:tcPr>
            <w:tcW w:w="5706" w:type="dxa"/>
          </w:tcPr>
          <w:p w14:paraId="21EAEAA5"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329CF92E" w14:textId="77777777" w:rsidTr="004B51E6">
        <w:trPr>
          <w:trHeight w:val="1088"/>
        </w:trPr>
        <w:tc>
          <w:tcPr>
            <w:tcW w:w="4495" w:type="dxa"/>
          </w:tcPr>
          <w:p w14:paraId="2F4788D1"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66587FD5"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color w:val="000000" w:themeColor="text1"/>
                <w:sz w:val="26"/>
                <w:szCs w:val="26"/>
              </w:rPr>
              <w:t xml:space="preserve">- GV yêu cầu HS hoạt động nhóm 4 thảo luận thực hiện yêu cầu của </w:t>
            </w:r>
            <w:r w:rsidRPr="00A554DB">
              <w:rPr>
                <w:rFonts w:eastAsia="Calibri" w:hAnsi="Times New Roman" w:cs="Times New Roman"/>
                <w:b/>
                <w:color w:val="000000" w:themeColor="text1"/>
                <w:sz w:val="26"/>
                <w:szCs w:val="26"/>
              </w:rPr>
              <w:t xml:space="preserve">HĐKP1 </w:t>
            </w:r>
            <w:r w:rsidRPr="00A554DB">
              <w:rPr>
                <w:rFonts w:eastAsia="Calibri" w:hAnsi="Times New Roman" w:cs="Times New Roman"/>
                <w:bCs/>
                <w:color w:val="000000" w:themeColor="text1"/>
                <w:sz w:val="26"/>
                <w:szCs w:val="26"/>
              </w:rPr>
              <w:t>ra phiếu nhóm.</w:t>
            </w:r>
          </w:p>
          <w:p w14:paraId="6C2CFA46"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GV quan sát, hướng dẫn, hỗ trợ khi HS khó khăn trong việc xác định biểu thức biểu thị tổng diện tích S của các phần tô màu theo các cách khác nhau.</w:t>
            </w:r>
          </w:p>
          <w:p w14:paraId="148A3EDA"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r w:rsidRPr="00A554DB">
              <w:rPr>
                <w:rFonts w:eastAsia="Calibri" w:hAnsi="Times New Roman" w:cs="Times New Roman"/>
                <w:bCs/>
                <w:color w:val="000000" w:themeColor="text1"/>
                <w:sz w:val="26"/>
                <w:szCs w:val="26"/>
              </w:rPr>
              <w:t>+ Đại diện các nhóm trình bày kết quả và giải thích cách làm</w:t>
            </w:r>
          </w:p>
          <w:p w14:paraId="1699E89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nhận xét kết quả của các nhóm.</w:t>
            </w:r>
          </w:p>
          <w:p w14:paraId="297BE56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11D963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7195D8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324F24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B708F6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839251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350238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46F621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012A56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65F6DB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60068B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8BDD8D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633CDD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C6DDF3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E184C5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534A06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EF9AB1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B2562E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44F1D3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A1FB74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DC69D1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7848E8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35DE7A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48DCEF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F4A6C0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51FBB4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D61B35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82920B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CD9C53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97048B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3A27DF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BC7D66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C7A286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56CED9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EE331C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CF8EE5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4DD4E8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91AB50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0A0F1B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966D21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8960AC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F275E8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4619D9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FE8313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9B569D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FA9586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EB173A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dẫn dắt, thuyết trình, giới thiệu về khái niệm đồng nhất thức (hay hằng đẳng thức) cũng như hằng đẳng thức bình phương của một tổng, một hiệu. </w:t>
            </w:r>
          </w:p>
          <w:p w14:paraId="38AFDB9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một vài HS đọc khung kiến thức trọng tâm.</w:t>
            </w:r>
          </w:p>
          <w:p w14:paraId="4D88E41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7A3EA5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66252E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513BB2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0FF2FA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8D37F1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1, Ví dụ 2, Ví dụ 3 </w:t>
            </w:r>
            <w:r w:rsidRPr="00A554DB">
              <w:rPr>
                <w:rFonts w:eastAsia="Calibri" w:hAnsi="Times New Roman" w:cs="Times New Roman"/>
                <w:color w:val="000000" w:themeColor="text1"/>
                <w:sz w:val="26"/>
                <w:szCs w:val="26"/>
              </w:rPr>
              <w:t>vấn đáp, gợi mở giúp HS biết cách tư duy biểu diễn, khai triển hằng đẳng thức và vận dụng hằng đẳng thức để tính nhanh.</w:t>
            </w:r>
          </w:p>
          <w:p w14:paraId="24BE9CD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thực hành sử dụng hằng đẳng thức bình phương của một tổng, một hiệu để khai triển các biểu thức thành đa thức hoàn thành </w:t>
            </w:r>
            <w:r w:rsidRPr="00A554DB">
              <w:rPr>
                <w:rFonts w:eastAsia="Calibri" w:hAnsi="Times New Roman" w:cs="Times New Roman"/>
                <w:b/>
                <w:bCs/>
                <w:color w:val="000000" w:themeColor="text1"/>
                <w:sz w:val="26"/>
                <w:szCs w:val="26"/>
              </w:rPr>
              <w:t>Thực hành 1</w:t>
            </w:r>
            <w:r w:rsidRPr="00A554DB">
              <w:rPr>
                <w:rFonts w:eastAsia="Calibri" w:hAnsi="Times New Roman" w:cs="Times New Roman"/>
                <w:color w:val="000000" w:themeColor="text1"/>
                <w:sz w:val="26"/>
                <w:szCs w:val="26"/>
              </w:rPr>
              <w:t xml:space="preserve"> vào vở cá nhân. </w:t>
            </w:r>
            <w:r w:rsidRPr="00A554DB">
              <w:rPr>
                <w:rFonts w:eastAsia="Calibri" w:hAnsi="Times New Roman" w:cs="Times New Roman"/>
                <w:color w:val="000000" w:themeColor="text1"/>
                <w:sz w:val="26"/>
                <w:szCs w:val="26"/>
              </w:rPr>
              <w:lastRenderedPageBreak/>
              <w:t>(HS có thể trao đổi cặp đôi để kiểm tra chéo đáp án và cách trình bày).</w:t>
            </w:r>
          </w:p>
          <w:p w14:paraId="3F94EDD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4 HS lên bảng trình bày kết quả.</w:t>
            </w:r>
          </w:p>
          <w:p w14:paraId="4F75B20A" w14:textId="77777777" w:rsidR="00445375" w:rsidRPr="00A554DB" w:rsidRDefault="00445375" w:rsidP="00445375">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Thực hành 1a</w:t>
            </w:r>
          </w:p>
          <w:p w14:paraId="713C0E69" w14:textId="77777777" w:rsidR="00445375" w:rsidRPr="00A554DB" w:rsidRDefault="00445375" w:rsidP="004B51E6">
            <w:pPr>
              <w:spacing w:before="20" w:after="20" w:line="276" w:lineRule="auto"/>
              <w:jc w:val="both"/>
              <w:rPr>
                <w:rFonts w:eastAsia="Calibri" w:hAnsi="Times New Roman" w:cs="Times New Roman"/>
                <w:color w:val="000000" w:themeColor="text1"/>
                <w:sz w:val="26"/>
                <w:szCs w:val="26"/>
              </w:rPr>
            </w:pPr>
          </w:p>
          <w:p w14:paraId="2801B7C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4F2FFE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950929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313A75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1</w:t>
            </w:r>
            <w:r w:rsidRPr="00A554DB">
              <w:rPr>
                <w:rFonts w:eastAsia="Calibri" w:hAnsi="Times New Roman" w:cs="Times New Roman"/>
                <w:color w:val="000000" w:themeColor="text1"/>
                <w:sz w:val="26"/>
                <w:szCs w:val="26"/>
              </w:rPr>
              <w:t>, GV lưu ý cho HS các lỗi sai hay mắc phải.</w:t>
            </w:r>
          </w:p>
          <w:p w14:paraId="2408305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934459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55F831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C35924E"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t xml:space="preserve">- HS thực hành vận dụng hằng đẳng thức để biến đổi biểu thức thành bình phương của một tổng, một hiệu hoàn thành </w:t>
            </w:r>
            <w:r w:rsidRPr="00A554DB">
              <w:rPr>
                <w:rFonts w:eastAsia="Calibri" w:hAnsi="Times New Roman" w:cs="Times New Roman"/>
                <w:b/>
                <w:bCs/>
                <w:color w:val="000000" w:themeColor="text1"/>
                <w:sz w:val="26"/>
                <w:szCs w:val="26"/>
              </w:rPr>
              <w:t>Thực hành 2.</w:t>
            </w:r>
          </w:p>
          <w:p w14:paraId="7E3A7899" w14:textId="77777777" w:rsidR="00EB43EA" w:rsidRPr="00A554DB" w:rsidRDefault="00EB43EA" w:rsidP="00EB43EA">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Thực hành 2a</w:t>
            </w:r>
          </w:p>
          <w:p w14:paraId="2431839D"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1A92E598"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107EBD9B"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693C9E6D"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5596A180"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0EBE868B"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3E3C2A35"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252C176F"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278BD18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hằng đẳng thức để tính nhanh giá trị của biểu thức có dạng bình phương của một số, hoàn thành </w:t>
            </w:r>
            <w:r w:rsidRPr="00A554DB">
              <w:rPr>
                <w:rFonts w:eastAsia="Calibri" w:hAnsi="Times New Roman" w:cs="Times New Roman"/>
                <w:b/>
                <w:bCs/>
                <w:color w:val="000000" w:themeColor="text1"/>
                <w:sz w:val="26"/>
                <w:szCs w:val="26"/>
              </w:rPr>
              <w:t>Thực hành 3.</w:t>
            </w:r>
            <w:r w:rsidRPr="00A554DB">
              <w:rPr>
                <w:rFonts w:eastAsia="Calibri" w:hAnsi="Times New Roman" w:cs="Times New Roman"/>
                <w:color w:val="000000" w:themeColor="text1"/>
                <w:sz w:val="26"/>
                <w:szCs w:val="26"/>
              </w:rPr>
              <w:t xml:space="preserve"> (HS có thể thảo luận với bạn để định hướng cách làm).</w:t>
            </w:r>
          </w:p>
          <w:p w14:paraId="39F2A1A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C2F790D" w14:textId="77777777" w:rsidR="00EB43EA" w:rsidRPr="00A554DB" w:rsidRDefault="00EB43EA" w:rsidP="00EB43EA">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Thực hành 3a</w:t>
            </w:r>
          </w:p>
          <w:p w14:paraId="3443C03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631C55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E6B64E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90ADFC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137209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AEB330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C106C8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D20559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vận dụng hằng đẳng thức giải bài toán tính diện tích, hoàn thành </w:t>
            </w:r>
            <w:r w:rsidRPr="00A554DB">
              <w:rPr>
                <w:rFonts w:eastAsia="Calibri" w:hAnsi="Times New Roman" w:cs="Times New Roman"/>
                <w:b/>
                <w:bCs/>
                <w:color w:val="000000" w:themeColor="text1"/>
                <w:sz w:val="26"/>
                <w:szCs w:val="26"/>
              </w:rPr>
              <w:t>Vận dụng 1</w:t>
            </w:r>
            <w:r w:rsidRPr="00A554DB">
              <w:rPr>
                <w:rFonts w:eastAsia="Calibri" w:hAnsi="Times New Roman" w:cs="Times New Roman"/>
                <w:color w:val="000000" w:themeColor="text1"/>
                <w:sz w:val="26"/>
                <w:szCs w:val="26"/>
              </w:rPr>
              <w:t xml:space="preserve"> vào vở cá nhân.</w:t>
            </w:r>
          </w:p>
          <w:p w14:paraId="7C80D7C6"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 xml:space="preserve">Bước 2: Thực hiện nhiệm vụ: </w:t>
            </w:r>
          </w:p>
          <w:p w14:paraId="75E2B72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áp dụng kiến thức hoàn thành vở.</w:t>
            </w:r>
          </w:p>
          <w:p w14:paraId="1599F0B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4DB4A5A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2644A7B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32E3682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591F9B5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2C9796DA"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hằng đẳng thức bình phương của một tổng, một hiệu</w:t>
            </w:r>
          </w:p>
        </w:tc>
        <w:tc>
          <w:tcPr>
            <w:tcW w:w="5706" w:type="dxa"/>
          </w:tcPr>
          <w:p w14:paraId="4E82E3CA"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1. Bình phương của một tổng, hiệu</w:t>
            </w:r>
          </w:p>
          <w:p w14:paraId="0E6997E0" w14:textId="77777777" w:rsidR="004B51E6" w:rsidRPr="00A554DB" w:rsidRDefault="004B51E6" w:rsidP="004B51E6">
            <w:pPr>
              <w:spacing w:before="20" w:after="20" w:line="276" w:lineRule="auto"/>
              <w:jc w:val="both"/>
              <w:rPr>
                <w:rFonts w:eastAsia="Calibri" w:hAnsi="Times New Roman" w:cs="Times New Roman"/>
                <w:b/>
                <w:i/>
                <w:color w:val="000000" w:themeColor="text1"/>
                <w:sz w:val="26"/>
                <w:szCs w:val="26"/>
                <w:u w:val="single"/>
                <w:lang w:val="nl-NL"/>
              </w:rPr>
            </w:pPr>
            <w:r w:rsidRPr="00A554DB">
              <w:rPr>
                <w:rFonts w:eastAsia="Calibri" w:hAnsi="Times New Roman" w:cs="Times New Roman"/>
                <w:b/>
                <w:i/>
                <w:color w:val="000000" w:themeColor="text1"/>
                <w:sz w:val="26"/>
                <w:szCs w:val="26"/>
                <w:u w:val="single"/>
                <w:lang w:val="nl-NL"/>
              </w:rPr>
              <w:t>HĐKP1:</w:t>
            </w:r>
          </w:p>
          <w:p w14:paraId="03F4178A" w14:textId="77777777" w:rsidR="004B51E6" w:rsidRPr="00A554DB" w:rsidRDefault="004B51E6" w:rsidP="004B51E6">
            <w:pPr>
              <w:spacing w:before="20" w:after="20" w:line="276" w:lineRule="auto"/>
              <w:jc w:val="center"/>
              <w:textAlignment w:val="baseline"/>
              <w:rPr>
                <w:rFonts w:eastAsia="Times New Roman" w:hAnsi="Times New Roman" w:cs="Times New Roman"/>
                <w:color w:val="000000" w:themeColor="text1"/>
                <w:sz w:val="26"/>
                <w:szCs w:val="26"/>
              </w:rPr>
            </w:pPr>
            <w:r w:rsidRPr="00A554DB">
              <w:rPr>
                <w:rFonts w:cs="Times New Roman"/>
                <w:noProof/>
                <w:color w:val="000000" w:themeColor="text1"/>
                <w:sz w:val="26"/>
                <w:szCs w:val="26"/>
              </w:rPr>
              <w:drawing>
                <wp:inline distT="0" distB="0" distL="0" distR="0" wp14:anchorId="25C35AE4" wp14:editId="5282A296">
                  <wp:extent cx="1979556" cy="221662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1465" cy="2241160"/>
                          </a:xfrm>
                          <a:prstGeom prst="rect">
                            <a:avLst/>
                          </a:prstGeom>
                        </pic:spPr>
                      </pic:pic>
                    </a:graphicData>
                  </a:graphic>
                </wp:inline>
              </w:drawing>
            </w:r>
          </w:p>
          <w:p w14:paraId="4637AE3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Ta xét các cách tính diện tích của các phần tô màu trong Hình 1 như sau:</w:t>
            </w:r>
          </w:p>
          <w:p w14:paraId="6123972C"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cs="Times New Roman"/>
                <w:noProof/>
                <w:color w:val="000000" w:themeColor="text1"/>
                <w:sz w:val="26"/>
                <w:szCs w:val="26"/>
              </w:rPr>
              <w:drawing>
                <wp:inline distT="0" distB="0" distL="0" distR="0" wp14:anchorId="78A43273" wp14:editId="4E305D70">
                  <wp:extent cx="1774920" cy="1929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6917" cy="1931431"/>
                          </a:xfrm>
                          <a:prstGeom prst="rect">
                            <a:avLst/>
                          </a:prstGeom>
                        </pic:spPr>
                      </pic:pic>
                    </a:graphicData>
                  </a:graphic>
                </wp:inline>
              </w:drawing>
            </w:r>
          </w:p>
          <w:p w14:paraId="2D6B645A"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b/>
                <w:bCs/>
                <w:i/>
                <w:iCs/>
                <w:color w:val="000000" w:themeColor="text1"/>
                <w:sz w:val="26"/>
                <w:szCs w:val="26"/>
              </w:rPr>
              <w:t>Cách 1: </w:t>
            </w:r>
            <w:r w:rsidRPr="00A554DB">
              <w:rPr>
                <w:rFonts w:hAnsi="Times New Roman" w:cs="Times New Roman"/>
                <w:color w:val="000000" w:themeColor="text1"/>
                <w:sz w:val="26"/>
                <w:szCs w:val="26"/>
              </w:rPr>
              <w:t>Tính diện tích của hình vuông được ghép bởi 4 hình:</w:t>
            </w:r>
          </w:p>
          <w:p w14:paraId="0BF5A3B8"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Cạnh của hình vuông ABCD được tạo thành là: a + b.</w:t>
            </w:r>
          </w:p>
          <w:p w14:paraId="69968735"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S của các phần tô màu chính là diện tích của hình vuông ABCD, và bằng:</w:t>
            </w:r>
          </w:p>
          <w:p w14:paraId="4ECDF364"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hAnsi="Times New Roman" w:cs="Times New Roman"/>
                <w:color w:val="000000" w:themeColor="text1"/>
                <w:sz w:val="26"/>
                <w:szCs w:val="26"/>
              </w:rPr>
              <w:t>S = (a + b)</w:t>
            </w:r>
            <w:r w:rsidRPr="00A554DB">
              <w:rPr>
                <w:rFonts w:hAnsi="Times New Roman" w:cs="Times New Roman"/>
                <w:color w:val="000000" w:themeColor="text1"/>
                <w:sz w:val="26"/>
                <w:szCs w:val="26"/>
                <w:vertAlign w:val="superscript"/>
              </w:rPr>
              <w:t>2 </w:t>
            </w:r>
            <w:r w:rsidRPr="00A554DB">
              <w:rPr>
                <w:rFonts w:hAnsi="Times New Roman" w:cs="Times New Roman"/>
                <w:color w:val="000000" w:themeColor="text1"/>
                <w:sz w:val="26"/>
                <w:szCs w:val="26"/>
              </w:rPr>
              <w:t>.</w:t>
            </w:r>
          </w:p>
          <w:p w14:paraId="4DFF15D3"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Do đó kết quả của bạn An là đúng.</w:t>
            </w:r>
          </w:p>
          <w:p w14:paraId="4DF518F7"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b/>
                <w:bCs/>
                <w:i/>
                <w:iCs/>
                <w:color w:val="000000" w:themeColor="text1"/>
                <w:sz w:val="26"/>
                <w:szCs w:val="26"/>
              </w:rPr>
              <w:t>Cách 2: </w:t>
            </w:r>
            <w:r w:rsidRPr="00A554DB">
              <w:rPr>
                <w:rFonts w:hAnsi="Times New Roman" w:cs="Times New Roman"/>
                <w:color w:val="000000" w:themeColor="text1"/>
                <w:sz w:val="26"/>
                <w:szCs w:val="26"/>
              </w:rPr>
              <w:t>Tính diện tích mỗi hình:</w:t>
            </w:r>
          </w:p>
          <w:p w14:paraId="4ECBA95A"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cs="Times New Roman"/>
                <w:noProof/>
                <w:color w:val="000000" w:themeColor="text1"/>
                <w:sz w:val="26"/>
                <w:szCs w:val="26"/>
              </w:rPr>
              <w:lastRenderedPageBreak/>
              <w:drawing>
                <wp:inline distT="0" distB="0" distL="0" distR="0" wp14:anchorId="307D6EAD" wp14:editId="570BA648">
                  <wp:extent cx="2524125" cy="2714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4125" cy="2714625"/>
                          </a:xfrm>
                          <a:prstGeom prst="rect">
                            <a:avLst/>
                          </a:prstGeom>
                        </pic:spPr>
                      </pic:pic>
                    </a:graphicData>
                  </a:graphic>
                </wp:inline>
              </w:drawing>
            </w:r>
          </w:p>
          <w:p w14:paraId="762CB191" w14:textId="77777777" w:rsidR="004B51E6" w:rsidRPr="00A554DB" w:rsidRDefault="004B51E6" w:rsidP="004B51E6">
            <w:pPr>
              <w:spacing w:before="20" w:after="20" w:line="276" w:lineRule="auto"/>
              <w:rPr>
                <w:rFonts w:hAnsi="Times New Roman" w:cs="Times New Roman"/>
                <w:color w:val="000000" w:themeColor="text1"/>
                <w:sz w:val="26"/>
                <w:szCs w:val="26"/>
              </w:rPr>
            </w:pPr>
          </w:p>
          <w:p w14:paraId="2BA4F9A5"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vuông màu vàng AEHG là: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7309ED0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vuông màu xanh HICK là: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5ED8222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chữ nhật màu hồng EBIH là: ab.</w:t>
            </w:r>
          </w:p>
          <w:p w14:paraId="24A40E5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chữ nhật màu hồng GHKD là: ba.</w:t>
            </w:r>
          </w:p>
          <w:p w14:paraId="44C7BC7C"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 Diện tích S của các phần tô màu là: </w:t>
            </w:r>
          </w:p>
          <w:p w14:paraId="3D96AB73"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hAnsi="Times New Roman" w:cs="Times New Roman"/>
                <w:color w:val="000000" w:themeColor="text1"/>
                <w:sz w:val="26"/>
                <w:szCs w:val="26"/>
              </w:rPr>
              <w:t>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ab + ba.</w:t>
            </w:r>
          </w:p>
          <w:p w14:paraId="583C42C7"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Do đó kết quả của bạn Mai là đúng.</w:t>
            </w:r>
          </w:p>
          <w:p w14:paraId="1ADAAAA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b/>
                <w:bCs/>
                <w:i/>
                <w:iCs/>
                <w:color w:val="000000" w:themeColor="text1"/>
                <w:sz w:val="26"/>
                <w:szCs w:val="26"/>
              </w:rPr>
              <w:t>Cách 3: </w:t>
            </w:r>
            <w:r w:rsidRPr="00A554DB">
              <w:rPr>
                <w:rFonts w:hAnsi="Times New Roman" w:cs="Times New Roman"/>
                <w:color w:val="000000" w:themeColor="text1"/>
                <w:sz w:val="26"/>
                <w:szCs w:val="26"/>
              </w:rPr>
              <w:t>Tính tổng diện tích hai hình chữ nhật ABIG và GICD (hình vẽ dưới đây).</w:t>
            </w:r>
          </w:p>
          <w:p w14:paraId="51D0B043"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cs="Times New Roman"/>
                <w:noProof/>
                <w:color w:val="000000" w:themeColor="text1"/>
                <w:sz w:val="26"/>
                <w:szCs w:val="26"/>
              </w:rPr>
              <w:drawing>
                <wp:inline distT="0" distB="0" distL="0" distR="0" wp14:anchorId="74F70446" wp14:editId="436BF5C1">
                  <wp:extent cx="2419350" cy="2676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350" cy="2676525"/>
                          </a:xfrm>
                          <a:prstGeom prst="rect">
                            <a:avLst/>
                          </a:prstGeom>
                        </pic:spPr>
                      </pic:pic>
                    </a:graphicData>
                  </a:graphic>
                </wp:inline>
              </w:drawing>
            </w:r>
          </w:p>
          <w:p w14:paraId="4E06E902"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 Diện tích hình chữ nhật ABIG là: </w:t>
            </w:r>
          </w:p>
          <w:p w14:paraId="7A25D66D"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hAnsi="Times New Roman" w:cs="Times New Roman"/>
                <w:color w:val="000000" w:themeColor="text1"/>
                <w:sz w:val="26"/>
                <w:szCs w:val="26"/>
              </w:rPr>
              <w:t>a.(a + b) = a.a + a.b =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ab.</w:t>
            </w:r>
          </w:p>
          <w:p w14:paraId="18A0189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 Diện tích hình chữ nhật GICD là: </w:t>
            </w:r>
          </w:p>
          <w:p w14:paraId="50DC68F1" w14:textId="77777777" w:rsidR="004B51E6" w:rsidRPr="00A554DB" w:rsidRDefault="004B51E6" w:rsidP="004B51E6">
            <w:pPr>
              <w:spacing w:before="20" w:after="20" w:line="276" w:lineRule="auto"/>
              <w:jc w:val="center"/>
              <w:rPr>
                <w:rFonts w:hAnsi="Times New Roman" w:cs="Times New Roman"/>
                <w:color w:val="000000" w:themeColor="text1"/>
                <w:sz w:val="26"/>
                <w:szCs w:val="26"/>
              </w:rPr>
            </w:pPr>
            <w:r w:rsidRPr="00A554DB">
              <w:rPr>
                <w:rFonts w:hAnsi="Times New Roman" w:cs="Times New Roman"/>
                <w:color w:val="000000" w:themeColor="text1"/>
                <w:sz w:val="26"/>
                <w:szCs w:val="26"/>
              </w:rPr>
              <w:t>(a + b).b = a.b + b.b = 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32B2CAB5"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 Diện tích S của các phần tô màu là: </w:t>
            </w:r>
          </w:p>
          <w:p w14:paraId="10173D7A" w14:textId="77777777" w:rsidR="004B51E6" w:rsidRPr="00A554DB" w:rsidRDefault="004B51E6" w:rsidP="004B51E6">
            <w:pPr>
              <w:spacing w:before="20" w:after="20" w:line="276" w:lineRule="auto"/>
              <w:jc w:val="center"/>
              <w:rPr>
                <w:rFonts w:hAnsi="Times New Roman" w:cs="Times New Roman"/>
                <w:color w:val="000000" w:themeColor="text1"/>
                <w:sz w:val="26"/>
                <w:szCs w:val="26"/>
                <w:lang w:val="de-DE"/>
              </w:rPr>
            </w:pPr>
            <w:r w:rsidRPr="00A554DB">
              <w:rPr>
                <w:rFonts w:hAnsi="Times New Roman" w:cs="Times New Roman"/>
                <w:color w:val="000000" w:themeColor="text1"/>
                <w:sz w:val="26"/>
                <w:szCs w:val="26"/>
                <w:lang w:val="de-DE"/>
              </w:rPr>
              <w:t>a</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ab + ab + b</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a</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+ 2ab + b</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w:t>
            </w:r>
          </w:p>
          <w:p w14:paraId="669E1BE1" w14:textId="77777777" w:rsidR="004B51E6" w:rsidRPr="00A554DB" w:rsidRDefault="004B51E6" w:rsidP="004B51E6">
            <w:pPr>
              <w:spacing w:before="20" w:after="20" w:line="276" w:lineRule="auto"/>
              <w:rPr>
                <w:rFonts w:hAnsi="Times New Roman" w:cs="Times New Roman"/>
                <w:color w:val="000000" w:themeColor="text1"/>
                <w:sz w:val="26"/>
                <w:szCs w:val="26"/>
                <w:lang w:val="de-DE"/>
              </w:rPr>
            </w:pPr>
            <w:r w:rsidRPr="00A554DB">
              <w:rPr>
                <w:rFonts w:hAnsi="Times New Roman" w:cs="Times New Roman"/>
                <w:color w:val="000000" w:themeColor="text1"/>
                <w:sz w:val="26"/>
                <w:szCs w:val="26"/>
                <w:lang w:val="de-DE"/>
              </w:rPr>
              <w:t>Vậy kết quả của bạn Bình là đúng.</w:t>
            </w:r>
          </w:p>
          <w:p w14:paraId="5AA0672B" w14:textId="77777777" w:rsidR="004B51E6" w:rsidRPr="00A554DB" w:rsidRDefault="004B51E6" w:rsidP="004B51E6">
            <w:pPr>
              <w:spacing w:before="20" w:after="20" w:line="276" w:lineRule="auto"/>
              <w:textAlignment w:val="baseline"/>
              <w:rPr>
                <w:rFonts w:eastAsia="Times New Roman" w:hAnsi="Times New Roman" w:cs="Times New Roman"/>
                <w:color w:val="000000" w:themeColor="text1"/>
                <w:sz w:val="26"/>
                <w:szCs w:val="26"/>
                <w:lang w:val="de-DE"/>
              </w:rPr>
            </w:pPr>
          </w:p>
          <w:p w14:paraId="56A2D40E" w14:textId="77777777" w:rsidR="004B51E6" w:rsidRPr="00A554DB" w:rsidRDefault="004B51E6" w:rsidP="004B51E6">
            <w:pPr>
              <w:spacing w:before="20" w:after="20" w:line="276" w:lineRule="auto"/>
              <w:jc w:val="both"/>
              <w:textAlignment w:val="baseline"/>
              <w:rPr>
                <w:rFonts w:eastAsia="Times New Roman" w:hAnsi="Times New Roman" w:cs="Times New Roman"/>
                <w:color w:val="000000" w:themeColor="text1"/>
                <w:sz w:val="26"/>
                <w:szCs w:val="26"/>
                <w:lang w:val="de-DE"/>
              </w:rPr>
            </w:pPr>
            <m:oMath>
              <m:r>
                <w:rPr>
                  <w:rFonts w:ascii="Cambria Math" w:eastAsia="Times New Roman" w:hAnsi="Cambria Math" w:cs="Times New Roman"/>
                  <w:color w:val="000000" w:themeColor="text1"/>
                  <w:sz w:val="26"/>
                  <w:szCs w:val="26"/>
                  <w:lang w:val="de-DE"/>
                </w:rPr>
                <m:t>⇒</m:t>
              </m:r>
            </m:oMath>
            <w:r w:rsidRPr="00A554DB">
              <w:rPr>
                <w:rFonts w:eastAsia="Times New Roman" w:hAnsi="Times New Roman" w:cs="Times New Roman"/>
                <w:b/>
                <w:color w:val="000000" w:themeColor="text1"/>
                <w:sz w:val="26"/>
                <w:szCs w:val="26"/>
                <w:u w:val="single"/>
                <w:lang w:val="de-DE"/>
              </w:rPr>
              <w:t>Kết luận:</w:t>
            </w:r>
          </w:p>
          <w:p w14:paraId="3FAE0B75"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lang w:val="de-DE"/>
              </w:rPr>
            </w:pPr>
            <w:r w:rsidRPr="00A554DB">
              <w:rPr>
                <w:rFonts w:eastAsia="Times New Roman" w:hAnsi="Times New Roman" w:cs="Times New Roman"/>
                <w:i/>
                <w:color w:val="000000" w:themeColor="text1"/>
                <w:sz w:val="26"/>
                <w:szCs w:val="26"/>
                <w:lang w:val="de-DE"/>
              </w:rPr>
              <w:lastRenderedPageBreak/>
              <w:t xml:space="preserve">- Nếu hai biểu thức P và Q nhận giá trị như nhau và mọi giá trị của biến thì ta nói P = Q là một </w:t>
            </w:r>
            <w:r w:rsidRPr="00A554DB">
              <w:rPr>
                <w:rFonts w:eastAsia="Times New Roman" w:hAnsi="Times New Roman" w:cs="Times New Roman"/>
                <w:b/>
                <w:bCs/>
                <w:i/>
                <w:color w:val="000000" w:themeColor="text1"/>
                <w:sz w:val="26"/>
                <w:szCs w:val="26"/>
                <w:lang w:val="de-DE"/>
              </w:rPr>
              <w:t>đồng nhất thức</w:t>
            </w:r>
            <w:r w:rsidRPr="00A554DB">
              <w:rPr>
                <w:rFonts w:eastAsia="Times New Roman" w:hAnsi="Times New Roman" w:cs="Times New Roman"/>
                <w:i/>
                <w:color w:val="000000" w:themeColor="text1"/>
                <w:sz w:val="26"/>
                <w:szCs w:val="26"/>
                <w:lang w:val="de-DE"/>
              </w:rPr>
              <w:t xml:space="preserve"> hay </w:t>
            </w:r>
            <w:r w:rsidRPr="00A554DB">
              <w:rPr>
                <w:rFonts w:eastAsia="Times New Roman" w:hAnsi="Times New Roman" w:cs="Times New Roman"/>
                <w:b/>
                <w:bCs/>
                <w:i/>
                <w:color w:val="000000" w:themeColor="text1"/>
                <w:sz w:val="26"/>
                <w:szCs w:val="26"/>
                <w:lang w:val="de-DE"/>
              </w:rPr>
              <w:t>hằng đẳng thức</w:t>
            </w:r>
            <w:r w:rsidRPr="00A554DB">
              <w:rPr>
                <w:rFonts w:eastAsia="Times New Roman" w:hAnsi="Times New Roman" w:cs="Times New Roman"/>
                <w:i/>
                <w:color w:val="000000" w:themeColor="text1"/>
                <w:sz w:val="26"/>
                <w:szCs w:val="26"/>
                <w:lang w:val="de-DE"/>
              </w:rPr>
              <w:t>.</w:t>
            </w:r>
          </w:p>
          <w:p w14:paraId="12FA5056" w14:textId="77777777" w:rsidR="004B51E6" w:rsidRPr="00A554DB" w:rsidRDefault="004B51E6" w:rsidP="004B51E6">
            <w:pPr>
              <w:spacing w:before="20" w:after="20" w:line="276" w:lineRule="auto"/>
              <w:jc w:val="both"/>
              <w:textAlignment w:val="baseline"/>
              <w:rPr>
                <w:rFonts w:eastAsia="Times New Roman" w:hAnsi="Times New Roman" w:cs="Times New Roman"/>
                <w:i/>
                <w:color w:val="000000" w:themeColor="text1"/>
                <w:sz w:val="26"/>
                <w:szCs w:val="26"/>
                <w:lang w:val="de-DE"/>
              </w:rPr>
            </w:pPr>
            <w:r w:rsidRPr="00A554DB">
              <w:rPr>
                <w:rFonts w:eastAsia="Times New Roman" w:hAnsi="Times New Roman" w:cs="Times New Roman"/>
                <w:i/>
                <w:color w:val="000000" w:themeColor="text1"/>
                <w:sz w:val="26"/>
                <w:szCs w:val="26"/>
                <w:lang w:val="de-DE"/>
              </w:rPr>
              <w:t>- Với hai biểu thức tuỳ ý A và B, ta có:</w:t>
            </w:r>
          </w:p>
          <w:p w14:paraId="27E8BC00" w14:textId="77777777" w:rsidR="004B51E6" w:rsidRPr="00A554DB" w:rsidRDefault="004B51E6" w:rsidP="004B51E6">
            <w:pPr>
              <w:spacing w:before="20" w:after="20" w:line="276" w:lineRule="auto"/>
              <w:jc w:val="center"/>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(A+B)</w:t>
            </w:r>
            <w:r w:rsidRPr="00A554DB">
              <w:rPr>
                <w:rFonts w:eastAsia="Times New Roman" w:hAnsi="Times New Roman" w:cs="Times New Roman"/>
                <w:i/>
                <w:color w:val="000000" w:themeColor="text1"/>
                <w:sz w:val="26"/>
                <w:szCs w:val="26"/>
                <w:vertAlign w:val="superscript"/>
              </w:rPr>
              <w:t>2</w:t>
            </w:r>
            <w:r w:rsidRPr="00A554DB">
              <w:rPr>
                <w:rFonts w:eastAsia="Times New Roman" w:hAnsi="Times New Roman" w:cs="Times New Roman"/>
                <w:i/>
                <w:color w:val="000000" w:themeColor="text1"/>
                <w:sz w:val="26"/>
                <w:szCs w:val="26"/>
              </w:rPr>
              <w:t xml:space="preserve"> =  A</w:t>
            </w:r>
            <w:r w:rsidRPr="00A554DB">
              <w:rPr>
                <w:rFonts w:eastAsia="Times New Roman" w:hAnsi="Times New Roman" w:cs="Times New Roman"/>
                <w:i/>
                <w:color w:val="000000" w:themeColor="text1"/>
                <w:sz w:val="26"/>
                <w:szCs w:val="26"/>
                <w:vertAlign w:val="superscript"/>
              </w:rPr>
              <w:t>2</w:t>
            </w:r>
            <w:r w:rsidRPr="00A554DB">
              <w:rPr>
                <w:rFonts w:eastAsia="Times New Roman" w:hAnsi="Times New Roman" w:cs="Times New Roman"/>
                <w:i/>
                <w:color w:val="000000" w:themeColor="text1"/>
                <w:sz w:val="26"/>
                <w:szCs w:val="26"/>
              </w:rPr>
              <w:t xml:space="preserve"> + 2AB + B</w:t>
            </w:r>
            <w:r w:rsidRPr="00A554DB">
              <w:rPr>
                <w:rFonts w:eastAsia="Times New Roman" w:hAnsi="Times New Roman" w:cs="Times New Roman"/>
                <w:i/>
                <w:color w:val="000000" w:themeColor="text1"/>
                <w:sz w:val="26"/>
                <w:szCs w:val="26"/>
                <w:vertAlign w:val="superscript"/>
              </w:rPr>
              <w:t>2</w:t>
            </w:r>
          </w:p>
          <w:p w14:paraId="26810DCA" w14:textId="77777777" w:rsidR="004B51E6" w:rsidRPr="00A554DB" w:rsidRDefault="004B51E6" w:rsidP="004B51E6">
            <w:pPr>
              <w:spacing w:before="20" w:after="20" w:line="276" w:lineRule="auto"/>
              <w:jc w:val="center"/>
              <w:textAlignment w:val="baseline"/>
              <w:rPr>
                <w:rFonts w:eastAsia="Times New Roman" w:hAnsi="Times New Roman" w:cs="Times New Roman"/>
                <w:i/>
                <w:color w:val="000000" w:themeColor="text1"/>
                <w:sz w:val="26"/>
                <w:szCs w:val="26"/>
              </w:rPr>
            </w:pPr>
            <w:r w:rsidRPr="00A554DB">
              <w:rPr>
                <w:rFonts w:eastAsia="Times New Roman" w:hAnsi="Times New Roman" w:cs="Times New Roman"/>
                <w:i/>
                <w:color w:val="000000" w:themeColor="text1"/>
                <w:sz w:val="26"/>
                <w:szCs w:val="26"/>
              </w:rPr>
              <w:t>(A – B)</w:t>
            </w:r>
            <w:r w:rsidRPr="00A554DB">
              <w:rPr>
                <w:rFonts w:eastAsia="Times New Roman" w:hAnsi="Times New Roman" w:cs="Times New Roman"/>
                <w:i/>
                <w:color w:val="000000" w:themeColor="text1"/>
                <w:sz w:val="26"/>
                <w:szCs w:val="26"/>
                <w:vertAlign w:val="superscript"/>
              </w:rPr>
              <w:t>2</w:t>
            </w:r>
            <w:r w:rsidRPr="00A554DB">
              <w:rPr>
                <w:rFonts w:eastAsia="Times New Roman" w:hAnsi="Times New Roman" w:cs="Times New Roman"/>
                <w:i/>
                <w:color w:val="000000" w:themeColor="text1"/>
                <w:sz w:val="26"/>
                <w:szCs w:val="26"/>
              </w:rPr>
              <w:t xml:space="preserve"> = A</w:t>
            </w:r>
            <w:r w:rsidRPr="00A554DB">
              <w:rPr>
                <w:rFonts w:eastAsia="Times New Roman" w:hAnsi="Times New Roman" w:cs="Times New Roman"/>
                <w:i/>
                <w:color w:val="000000" w:themeColor="text1"/>
                <w:sz w:val="26"/>
                <w:szCs w:val="26"/>
                <w:vertAlign w:val="superscript"/>
              </w:rPr>
              <w:t>2</w:t>
            </w:r>
            <w:r w:rsidRPr="00A554DB">
              <w:rPr>
                <w:rFonts w:eastAsia="Times New Roman" w:hAnsi="Times New Roman" w:cs="Times New Roman"/>
                <w:i/>
                <w:color w:val="000000" w:themeColor="text1"/>
                <w:sz w:val="26"/>
                <w:szCs w:val="26"/>
              </w:rPr>
              <w:t xml:space="preserve"> – 2AB + B</w:t>
            </w:r>
            <w:r w:rsidRPr="00A554DB">
              <w:rPr>
                <w:rFonts w:eastAsia="Times New Roman" w:hAnsi="Times New Roman" w:cs="Times New Roman"/>
                <w:i/>
                <w:color w:val="000000" w:themeColor="text1"/>
                <w:sz w:val="26"/>
                <w:szCs w:val="26"/>
                <w:vertAlign w:val="superscript"/>
              </w:rPr>
              <w:t>2</w:t>
            </w:r>
          </w:p>
          <w:p w14:paraId="3FFAC44B"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
                <w:i/>
                <w:color w:val="000000" w:themeColor="text1"/>
                <w:sz w:val="26"/>
                <w:szCs w:val="26"/>
                <w:u w:val="single"/>
              </w:rPr>
              <w:t>Ví dụ 1:</w:t>
            </w:r>
            <w:r w:rsidRPr="00A554DB">
              <w:rPr>
                <w:rFonts w:eastAsia="Times New Roman" w:hAnsi="Times New Roman" w:cs="Times New Roman"/>
                <w:bCs/>
                <w:i/>
                <w:color w:val="000000" w:themeColor="text1"/>
                <w:sz w:val="26"/>
                <w:szCs w:val="26"/>
              </w:rPr>
              <w:t xml:space="preserve"> (SGK – tr19)</w:t>
            </w:r>
          </w:p>
          <w:p w14:paraId="124936C8"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
                <w:i/>
                <w:color w:val="000000" w:themeColor="text1"/>
                <w:sz w:val="26"/>
                <w:szCs w:val="26"/>
                <w:u w:val="single"/>
              </w:rPr>
              <w:t>Ví dụ 2:</w:t>
            </w:r>
            <w:r w:rsidRPr="00A554DB">
              <w:rPr>
                <w:rFonts w:eastAsia="Times New Roman" w:hAnsi="Times New Roman" w:cs="Times New Roman"/>
                <w:bCs/>
                <w:i/>
                <w:color w:val="000000" w:themeColor="text1"/>
                <w:sz w:val="26"/>
                <w:szCs w:val="26"/>
              </w:rPr>
              <w:t xml:space="preserve"> (SGK – tr19)</w:t>
            </w:r>
          </w:p>
          <w:p w14:paraId="1DC75FB7" w14:textId="77777777" w:rsidR="004B51E6" w:rsidRPr="00A554DB" w:rsidRDefault="004B51E6" w:rsidP="004B51E6">
            <w:pPr>
              <w:spacing w:before="20" w:after="20" w:line="276" w:lineRule="auto"/>
              <w:jc w:val="both"/>
              <w:textAlignment w:val="baseline"/>
              <w:rPr>
                <w:rFonts w:eastAsia="Times New Roman" w:hAnsi="Times New Roman" w:cs="Times New Roman"/>
                <w:bCs/>
                <w:i/>
                <w:color w:val="000000" w:themeColor="text1"/>
                <w:sz w:val="26"/>
                <w:szCs w:val="26"/>
              </w:rPr>
            </w:pPr>
            <w:r w:rsidRPr="00A554DB">
              <w:rPr>
                <w:rFonts w:eastAsia="Times New Roman" w:hAnsi="Times New Roman" w:cs="Times New Roman"/>
                <w:b/>
                <w:i/>
                <w:color w:val="000000" w:themeColor="text1"/>
                <w:sz w:val="26"/>
                <w:szCs w:val="26"/>
                <w:u w:val="single"/>
              </w:rPr>
              <w:t>Ví dụ 3:</w:t>
            </w:r>
            <w:r w:rsidRPr="00A554DB">
              <w:rPr>
                <w:rFonts w:eastAsia="Times New Roman" w:hAnsi="Times New Roman" w:cs="Times New Roman"/>
                <w:bCs/>
                <w:i/>
                <w:color w:val="000000" w:themeColor="text1"/>
                <w:sz w:val="26"/>
                <w:szCs w:val="26"/>
              </w:rPr>
              <w:t xml:space="preserve"> (SGK – tr19)</w:t>
            </w:r>
          </w:p>
          <w:p w14:paraId="04AFA6C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Thực hành 1:</w:t>
            </w:r>
          </w:p>
          <w:p w14:paraId="619DFC14"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(3x + 1)</w:t>
            </w:r>
            <w:r w:rsidRPr="00A554DB">
              <w:rPr>
                <w:rFonts w:hAnsi="Times New Roman" w:cs="Times New Roman"/>
                <w:color w:val="000000" w:themeColor="text1"/>
                <w:sz w:val="26"/>
                <w:szCs w:val="26"/>
                <w:vertAlign w:val="superscript"/>
              </w:rPr>
              <w:t>2</w:t>
            </w:r>
          </w:p>
          <w:p w14:paraId="04DC78AA"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(3x)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+ 2.3x.1 + 1</w:t>
            </w:r>
            <w:r w:rsidRPr="00A554DB">
              <w:rPr>
                <w:rFonts w:hAnsi="Times New Roman" w:cs="Times New Roman"/>
                <w:color w:val="000000" w:themeColor="text1"/>
                <w:sz w:val="26"/>
                <w:szCs w:val="26"/>
                <w:vertAlign w:val="superscript"/>
              </w:rPr>
              <w:t>2</w:t>
            </w:r>
          </w:p>
          <w:p w14:paraId="190DCCB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9x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+ 6x + 1.</w:t>
            </w:r>
          </w:p>
          <w:p w14:paraId="4173D38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b) (4x + 5y)</w:t>
            </w:r>
            <w:r w:rsidRPr="00A554DB">
              <w:rPr>
                <w:rFonts w:hAnsi="Times New Roman" w:cs="Times New Roman"/>
                <w:color w:val="000000" w:themeColor="text1"/>
                <w:sz w:val="26"/>
                <w:szCs w:val="26"/>
                <w:vertAlign w:val="superscript"/>
              </w:rPr>
              <w:t>2</w:t>
            </w:r>
          </w:p>
          <w:p w14:paraId="1387120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(4x)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+ 2.4x.5y + (5y)</w:t>
            </w:r>
            <w:r w:rsidRPr="00A554DB">
              <w:rPr>
                <w:rFonts w:hAnsi="Times New Roman" w:cs="Times New Roman"/>
                <w:color w:val="000000" w:themeColor="text1"/>
                <w:sz w:val="26"/>
                <w:szCs w:val="26"/>
                <w:vertAlign w:val="superscript"/>
              </w:rPr>
              <w:t>2</w:t>
            </w:r>
          </w:p>
          <w:p w14:paraId="3FCC4A0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16x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+ 40xy + 25y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1B419996"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oMath>
          </w:p>
          <w:p w14:paraId="3EADC032" w14:textId="77777777" w:rsidR="004B51E6" w:rsidRPr="00A554DB" w:rsidRDefault="004B51E6" w:rsidP="004B51E6">
            <w:pPr>
              <w:spacing w:before="20" w:after="20" w:line="276" w:lineRule="auto"/>
              <w:rPr>
                <w:rFonts w:hAnsi="Times New Roman" w:cs="Times New Roman"/>
                <w:color w:val="000000" w:themeColor="text1"/>
                <w:sz w:val="26"/>
                <w:szCs w:val="26"/>
              </w:rPr>
            </w:pP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oMath>
            <w:r w:rsidRPr="00A554DB">
              <w:rPr>
                <w:rFonts w:eastAsiaTheme="minorEastAsia" w:hAnsi="Times New Roman" w:cs="Times New Roman"/>
                <w:color w:val="000000" w:themeColor="text1"/>
                <w:sz w:val="26"/>
                <w:szCs w:val="26"/>
              </w:rPr>
              <w:t xml:space="preserve"> </w:t>
            </w:r>
          </w:p>
          <w:p w14:paraId="2AB31A8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d) (–x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r w:rsidRPr="00A554DB">
              <w:rPr>
                <w:rFonts w:hAnsi="Times New Roman" w:cs="Times New Roman"/>
                <w:color w:val="000000" w:themeColor="text1"/>
                <w:sz w:val="26"/>
                <w:szCs w:val="26"/>
                <w:vertAlign w:val="superscript"/>
              </w:rPr>
              <w:t>2</w:t>
            </w:r>
          </w:p>
          <w:p w14:paraId="340E6BA4"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r w:rsidRPr="00A554DB">
              <w:rPr>
                <w:rFonts w:hAnsi="Times New Roman" w:cs="Times New Roman"/>
                <w:color w:val="000000" w:themeColor="text1"/>
                <w:sz w:val="26"/>
                <w:szCs w:val="26"/>
                <w:vertAlign w:val="superscript"/>
              </w:rPr>
              <w:t>2</w:t>
            </w:r>
          </w:p>
          <w:p w14:paraId="284432F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4xy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+ 4y</w:t>
            </w:r>
            <w:r w:rsidRPr="00A554DB">
              <w:rPr>
                <w:rFonts w:hAnsi="Times New Roman" w:cs="Times New Roman"/>
                <w:color w:val="000000" w:themeColor="text1"/>
                <w:sz w:val="26"/>
                <w:szCs w:val="26"/>
                <w:vertAlign w:val="superscript"/>
              </w:rPr>
              <w:t>4</w:t>
            </w:r>
            <w:r w:rsidRPr="00A554DB">
              <w:rPr>
                <w:rFonts w:hAnsi="Times New Roman" w:cs="Times New Roman"/>
                <w:color w:val="000000" w:themeColor="text1"/>
                <w:sz w:val="26"/>
                <w:szCs w:val="26"/>
              </w:rPr>
              <w:t>.</w:t>
            </w:r>
          </w:p>
          <w:p w14:paraId="5B63228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Thực hành 2:</w:t>
            </w:r>
          </w:p>
          <w:p w14:paraId="052FE91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+ 10ab + 25b</w:t>
            </w:r>
            <w:r w:rsidRPr="00A554DB">
              <w:rPr>
                <w:rFonts w:hAnsi="Times New Roman" w:cs="Times New Roman"/>
                <w:color w:val="000000" w:themeColor="text1"/>
                <w:sz w:val="26"/>
                <w:szCs w:val="26"/>
                <w:vertAlign w:val="superscript"/>
              </w:rPr>
              <w:t>2</w:t>
            </w:r>
          </w:p>
          <w:p w14:paraId="1A0CCCC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+ 2.a.5b + (5b)</w:t>
            </w:r>
            <w:r w:rsidRPr="00A554DB">
              <w:rPr>
                <w:rFonts w:hAnsi="Times New Roman" w:cs="Times New Roman"/>
                <w:color w:val="000000" w:themeColor="text1"/>
                <w:sz w:val="26"/>
                <w:szCs w:val="26"/>
                <w:vertAlign w:val="superscript"/>
              </w:rPr>
              <w:t>2</w:t>
            </w:r>
          </w:p>
          <w:p w14:paraId="7817B597"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 + 5b)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409E6BE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b) 1 + 9a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6a</w:t>
            </w:r>
          </w:p>
          <w:p w14:paraId="189D3A55"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1 – 6a + 9a</w:t>
            </w:r>
            <w:r w:rsidRPr="00A554DB">
              <w:rPr>
                <w:rFonts w:hAnsi="Times New Roman" w:cs="Times New Roman"/>
                <w:color w:val="000000" w:themeColor="text1"/>
                <w:sz w:val="26"/>
                <w:szCs w:val="26"/>
                <w:vertAlign w:val="superscript"/>
              </w:rPr>
              <w:t>2</w:t>
            </w:r>
          </w:p>
          <w:p w14:paraId="62D38D1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2.1.3a + (3a)</w:t>
            </w:r>
            <w:r w:rsidRPr="00A554DB">
              <w:rPr>
                <w:rFonts w:hAnsi="Times New Roman" w:cs="Times New Roman"/>
                <w:color w:val="000000" w:themeColor="text1"/>
                <w:sz w:val="26"/>
                <w:szCs w:val="26"/>
                <w:vertAlign w:val="superscript"/>
              </w:rPr>
              <w:t>2</w:t>
            </w:r>
          </w:p>
          <w:p w14:paraId="68D7BC3C"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(1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375D3BB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Hoặc ta có thể viết như sau:</w:t>
            </w:r>
          </w:p>
          <w:p w14:paraId="0EC7AC6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1 + 9a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6a</w:t>
            </w:r>
          </w:p>
          <w:p w14:paraId="1D2CA5C2"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9a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6a + 1</w:t>
            </w:r>
          </w:p>
          <w:p w14:paraId="54DFD6DF"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(3a)</w:t>
            </w:r>
            <w:r w:rsidRPr="00A554DB">
              <w:rPr>
                <w:rFonts w:hAnsi="Times New Roman" w:cs="Times New Roman"/>
                <w:color w:val="000000" w:themeColor="text1"/>
                <w:sz w:val="26"/>
                <w:szCs w:val="26"/>
                <w:vertAlign w:val="superscript"/>
              </w:rPr>
              <w:t>2 </w:t>
            </w:r>
            <w:r w:rsidRPr="00A554DB">
              <w:rPr>
                <w:rFonts w:hAnsi="Times New Roman" w:cs="Times New Roman"/>
                <w:color w:val="000000" w:themeColor="text1"/>
                <w:sz w:val="26"/>
                <w:szCs w:val="26"/>
              </w:rPr>
              <w:t>– 2.3a.1 + 1</w:t>
            </w:r>
            <w:r w:rsidRPr="00A554DB">
              <w:rPr>
                <w:rFonts w:hAnsi="Times New Roman" w:cs="Times New Roman"/>
                <w:color w:val="000000" w:themeColor="text1"/>
                <w:sz w:val="26"/>
                <w:szCs w:val="26"/>
                <w:vertAlign w:val="superscript"/>
              </w:rPr>
              <w:t>2</w:t>
            </w:r>
          </w:p>
          <w:p w14:paraId="2A43093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(3a –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68C58BDF" w14:textId="77777777" w:rsidR="004B51E6" w:rsidRPr="00A554DB" w:rsidRDefault="004B51E6" w:rsidP="004B51E6">
            <w:pPr>
              <w:spacing w:before="20" w:after="20" w:line="276" w:lineRule="auto"/>
              <w:jc w:val="both"/>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Thực hành 3.</w:t>
            </w:r>
          </w:p>
          <w:p w14:paraId="7D93E4B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52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(50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50</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+ 2.50.2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w:t>
            </w:r>
          </w:p>
          <w:p w14:paraId="2DBB3B18"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2 500 + 200 + 4 = 2 704.</w:t>
            </w:r>
          </w:p>
          <w:p w14:paraId="02D6DB1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b) 98</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(100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100</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2.100.2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w:t>
            </w:r>
          </w:p>
          <w:p w14:paraId="07A0C7BF"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10 000 – 400 + 4 = 9 604.</w:t>
            </w:r>
          </w:p>
          <w:p w14:paraId="3E1BA68F" w14:textId="77777777" w:rsidR="004B51E6" w:rsidRPr="00A554DB" w:rsidRDefault="004B51E6" w:rsidP="004B51E6">
            <w:pPr>
              <w:spacing w:before="20" w:after="20" w:line="276" w:lineRule="auto"/>
              <w:jc w:val="both"/>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Vận dụng 1.</w:t>
            </w:r>
          </w:p>
          <w:p w14:paraId="45D180F3" w14:textId="77777777" w:rsidR="004B51E6" w:rsidRPr="00A554DB" w:rsidRDefault="004B51E6" w:rsidP="004B51E6">
            <w:pPr>
              <w:spacing w:before="20" w:after="20" w:line="276" w:lineRule="auto"/>
              <w:jc w:val="both"/>
              <w:rPr>
                <w:rFonts w:hAnsi="Times New Roman" w:cs="Times New Roman"/>
                <w:b/>
                <w:bCs/>
                <w:color w:val="000000" w:themeColor="text1"/>
                <w:sz w:val="26"/>
                <w:szCs w:val="26"/>
              </w:rPr>
            </w:pPr>
            <w:r w:rsidRPr="00A554DB">
              <w:rPr>
                <w:rFonts w:cs="Times New Roman"/>
                <w:noProof/>
                <w:color w:val="000000" w:themeColor="text1"/>
                <w:sz w:val="26"/>
                <w:szCs w:val="26"/>
              </w:rPr>
              <w:lastRenderedPageBreak/>
              <w:drawing>
                <wp:inline distT="0" distB="0" distL="0" distR="0" wp14:anchorId="1FBFBE90" wp14:editId="19FE5ECD">
                  <wp:extent cx="2902572" cy="17362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067" cy="1747865"/>
                          </a:xfrm>
                          <a:prstGeom prst="rect">
                            <a:avLst/>
                          </a:prstGeom>
                        </pic:spPr>
                      </pic:pic>
                    </a:graphicData>
                  </a:graphic>
                </wp:inline>
              </w:drawing>
            </w:r>
          </w:p>
          <w:p w14:paraId="114CC000"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 Mảnh vườn hình vuông có cạnh 10 m được mở rộng cả hai cạnh thêm x (m) nên mảnh vườn lúc này có dạng hình vuông với độ dài cạnh là 10 + x (m).</w:t>
            </w:r>
          </w:p>
          <w:p w14:paraId="486E6BAF"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Diện tích mảnh vườn sau khi mở rộng là:</w:t>
            </w:r>
          </w:p>
          <w:p w14:paraId="4F25EE71"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(10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+ 2.10.x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w:t>
            </w:r>
          </w:p>
          <w:p w14:paraId="7D394508"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100 + 20x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191A37E6"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Vậy biểu thức biểu thị diện tích mảnh vườn sau khi mở rộng là 100 + 20x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1DDF2CED"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b) Mảnh vườn hình vuông trước khi mở rộng có độ dài cạnh là: x – 5 (m).</w:t>
            </w:r>
          </w:p>
          <w:p w14:paraId="15CB46AF"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Diện tích mảnh vườn hình vuông trước khi mở rộng là:</w:t>
            </w:r>
          </w:p>
          <w:p w14:paraId="32635F19"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(x – 5)</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2.x.5 + 5</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10x + 25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29440C6A"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Vậy biểu thức biểu thị diện tích mảnh vườn trước khi mở rộng là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10x + 25 (m</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tc>
      </w:tr>
    </w:tbl>
    <w:p w14:paraId="4B1015CE"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43214D3D"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Hoạt động 2: Hiệu của hai bình phương</w:t>
      </w:r>
    </w:p>
    <w:p w14:paraId="6F9CE8FC"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71A304DA"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nhận biết và mô tả được hằng đẳng thức hiệu hai bình phương.</w:t>
      </w:r>
    </w:p>
    <w:p w14:paraId="15FE226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Vận dụng được hằng đẳng thức hiệu hai bình phương để khai triển, tính nhanh và rút gọn các biểu thức đại số.</w:t>
      </w:r>
    </w:p>
    <w:p w14:paraId="517A58A1" w14:textId="77777777" w:rsidR="00EB43EA" w:rsidRPr="00A554DB" w:rsidRDefault="00EB43EA" w:rsidP="00EB43EA">
      <w:pPr>
        <w:tabs>
          <w:tab w:val="left" w:pos="567"/>
          <w:tab w:val="left" w:pos="1134"/>
        </w:tabs>
        <w:spacing w:before="20" w:after="20" w:line="276" w:lineRule="auto"/>
        <w:jc w:val="both"/>
        <w:rPr>
          <w:rFonts w:eastAsia="Calibri" w:cs="Times New Roman"/>
          <w:color w:val="FF0000"/>
          <w:sz w:val="26"/>
          <w:szCs w:val="26"/>
          <w:lang w:val="fr-FR"/>
        </w:rPr>
      </w:pPr>
      <w:r w:rsidRPr="00A554DB">
        <w:rPr>
          <w:rFonts w:eastAsia="Calibri" w:cs="Times New Roman"/>
          <w:color w:val="FF0000"/>
          <w:sz w:val="26"/>
          <w:szCs w:val="26"/>
          <w:lang w:val="fr-FR"/>
        </w:rPr>
        <w:t>HSKT : - HS nhận biết và mô tả được hằng đẳng thức hiệu hai bình phương.</w:t>
      </w:r>
    </w:p>
    <w:p w14:paraId="5DA6ED75"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67F07A9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về hằng đẳng thức hiệu hai bình phương theo yêu cầu, dẫn dắt của GV, thảo luận trả lời câu hỏi trong SGK. </w:t>
      </w:r>
    </w:p>
    <w:p w14:paraId="0F9BF1F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vận dụng kiến thức thực hiện được các dạng toán khai triển biểu thức, tính nhanh và rút gọn biểu thức; hoàn thành các bài tập ví dụ 4,5; thực hành 4,5, vận dụng 2.</w:t>
      </w:r>
    </w:p>
    <w:p w14:paraId="6C9D3A0F"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343" w:type="dxa"/>
        <w:tblLook w:val="04A0" w:firstRow="1" w:lastRow="0" w:firstColumn="1" w:lastColumn="0" w:noHBand="0" w:noVBand="1"/>
      </w:tblPr>
      <w:tblGrid>
        <w:gridCol w:w="4189"/>
        <w:gridCol w:w="6154"/>
      </w:tblGrid>
      <w:tr w:rsidR="004B51E6" w:rsidRPr="00A554DB" w14:paraId="0B69E827" w14:textId="77777777" w:rsidTr="004B51E6">
        <w:tc>
          <w:tcPr>
            <w:tcW w:w="4189" w:type="dxa"/>
          </w:tcPr>
          <w:p w14:paraId="66C9424A" w14:textId="0310FC2C"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t>HOẠT ĐỘNG CỦA GV VÀ HS</w:t>
            </w:r>
          </w:p>
        </w:tc>
        <w:tc>
          <w:tcPr>
            <w:tcW w:w="6154" w:type="dxa"/>
          </w:tcPr>
          <w:p w14:paraId="52010000"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18A10808" w14:textId="77777777" w:rsidTr="004B51E6">
        <w:trPr>
          <w:trHeight w:val="1088"/>
        </w:trPr>
        <w:tc>
          <w:tcPr>
            <w:tcW w:w="4189" w:type="dxa"/>
          </w:tcPr>
          <w:p w14:paraId="78FBE61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72B652CC" w14:textId="3DA6E134"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color w:val="000000" w:themeColor="text1"/>
                <w:sz w:val="26"/>
                <w:szCs w:val="26"/>
              </w:rPr>
              <w:t xml:space="preserve">- GV tổ chức cho HS làm việc theo nhóm 4 hoàn thành </w:t>
            </w:r>
            <w:r w:rsidRPr="00A554DB">
              <w:rPr>
                <w:rFonts w:eastAsia="Calibri" w:hAnsi="Times New Roman" w:cs="Times New Roman"/>
                <w:b/>
                <w:bCs/>
                <w:color w:val="000000" w:themeColor="text1"/>
                <w:sz w:val="26"/>
                <w:szCs w:val="26"/>
              </w:rPr>
              <w:t xml:space="preserve">HĐKP2 </w:t>
            </w:r>
            <w:r w:rsidRPr="00A554DB">
              <w:rPr>
                <w:rFonts w:eastAsia="Calibri" w:hAnsi="Times New Roman" w:cs="Times New Roman"/>
                <w:color w:val="000000" w:themeColor="text1"/>
                <w:sz w:val="26"/>
                <w:szCs w:val="26"/>
              </w:rPr>
              <w:t>vào phiếu nhóm</w:t>
            </w:r>
            <w:r w:rsidRPr="00A554DB">
              <w:rPr>
                <w:rFonts w:eastAsia="Calibri" w:hAnsi="Times New Roman" w:cs="Times New Roman"/>
                <w:b/>
                <w:bCs/>
                <w:color w:val="000000" w:themeColor="text1"/>
                <w:sz w:val="26"/>
                <w:szCs w:val="26"/>
              </w:rPr>
              <w:t>:</w:t>
            </w:r>
          </w:p>
          <w:p w14:paraId="57934B8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bCs/>
                <w:color w:val="000000" w:themeColor="text1"/>
                <w:sz w:val="26"/>
                <w:szCs w:val="26"/>
              </w:rPr>
              <w:t xml:space="preserve">+ </w:t>
            </w:r>
            <w:r w:rsidRPr="00A554DB">
              <w:rPr>
                <w:rFonts w:eastAsia="Calibri" w:hAnsi="Times New Roman" w:cs="Times New Roman"/>
                <w:color w:val="000000" w:themeColor="text1"/>
                <w:sz w:val="26"/>
                <w:szCs w:val="26"/>
              </w:rPr>
              <w:t>GV đặt câu hỏi dẫn dắt HS:</w:t>
            </w:r>
          </w:p>
          <w:p w14:paraId="48C557C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lastRenderedPageBreak/>
              <w:t>"</w:t>
            </w:r>
            <w:r w:rsidRPr="00A554DB">
              <w:rPr>
                <w:rFonts w:eastAsia="Calibri" w:hAnsi="Times New Roman" w:cs="Times New Roman"/>
                <w:i/>
                <w:iCs/>
                <w:color w:val="000000" w:themeColor="text1"/>
                <w:sz w:val="26"/>
                <w:szCs w:val="26"/>
              </w:rPr>
              <w:t>Quan sát hình 3a và 3b, để tính diện tích phần tô màu ta làm như thế nào?</w:t>
            </w:r>
            <w:r w:rsidRPr="00A554DB">
              <w:rPr>
                <w:rFonts w:eastAsia="Calibri" w:hAnsi="Times New Roman" w:cs="Times New Roman"/>
                <w:color w:val="000000" w:themeColor="text1"/>
                <w:sz w:val="26"/>
                <w:szCs w:val="26"/>
              </w:rPr>
              <w:t>"</w:t>
            </w:r>
          </w:p>
          <w:p w14:paraId="55C5500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dẫn dắt, thuyết trình, giới thiệu về hằng đẳng thức hiệu của hai bình phương.</w:t>
            </w:r>
          </w:p>
          <w:p w14:paraId="0D9CC5A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một vài HS đọc khung kiến thức trọng tâm.</w:t>
            </w:r>
          </w:p>
          <w:p w14:paraId="5256B98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419776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0062C5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7E0E15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931ECF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2B5BE30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F2202B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6D04CD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4, Ví dụ 5 </w:t>
            </w:r>
            <w:r w:rsidRPr="00A554DB">
              <w:rPr>
                <w:rFonts w:eastAsia="Calibri" w:hAnsi="Times New Roman" w:cs="Times New Roman"/>
                <w:color w:val="000000" w:themeColor="text1"/>
                <w:sz w:val="26"/>
                <w:szCs w:val="26"/>
              </w:rPr>
              <w:t>vấn đáp, gợi mở giúp HS biết cách tư duy biểu diễn, khai triển hằng đẳng thức hiệu của hai bình phương và vận dụng hằng đẳng thức để tính nhanh.</w:t>
            </w:r>
          </w:p>
          <w:p w14:paraId="10211D9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thực hành, luyện tập sử dụng hằng đẳng thức hiệu của hai bình phương để thực hiện phép nhân hai đa thức hoàn thành </w:t>
            </w:r>
            <w:r w:rsidRPr="00A554DB">
              <w:rPr>
                <w:rFonts w:eastAsia="Calibri" w:hAnsi="Times New Roman" w:cs="Times New Roman"/>
                <w:b/>
                <w:bCs/>
                <w:color w:val="000000" w:themeColor="text1"/>
                <w:sz w:val="26"/>
                <w:szCs w:val="26"/>
              </w:rPr>
              <w:t>Thực hành 4</w:t>
            </w:r>
            <w:r w:rsidRPr="00A554DB">
              <w:rPr>
                <w:rFonts w:eastAsia="Calibri" w:hAnsi="Times New Roman" w:cs="Times New Roman"/>
                <w:color w:val="000000" w:themeColor="text1"/>
                <w:sz w:val="26"/>
                <w:szCs w:val="26"/>
              </w:rPr>
              <w:t xml:space="preserve"> vào vở cá nhân. (HS có thể trao đổi cặp đôi để kiểm tra chéo đáp án và cách trình bày).</w:t>
            </w:r>
          </w:p>
          <w:p w14:paraId="6178EDE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3 HS lên bảng trình bày kết quả.</w:t>
            </w:r>
          </w:p>
          <w:p w14:paraId="774B1AF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4</w:t>
            </w:r>
            <w:r w:rsidRPr="00A554DB">
              <w:rPr>
                <w:rFonts w:eastAsia="Calibri" w:hAnsi="Times New Roman" w:cs="Times New Roman"/>
                <w:color w:val="000000" w:themeColor="text1"/>
                <w:sz w:val="26"/>
                <w:szCs w:val="26"/>
              </w:rPr>
              <w:t>, GV lưu ý cho HS các lỗi sai hay mắc phải.</w:t>
            </w:r>
          </w:p>
          <w:p w14:paraId="17567F74"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t xml:space="preserve">- HS thực hành vận dụng hằng đẳng thức hoàn thành </w:t>
            </w:r>
            <w:r w:rsidRPr="00A554DB">
              <w:rPr>
                <w:rFonts w:eastAsia="Calibri" w:hAnsi="Times New Roman" w:cs="Times New Roman"/>
                <w:b/>
                <w:bCs/>
                <w:color w:val="000000" w:themeColor="text1"/>
                <w:sz w:val="26"/>
                <w:szCs w:val="26"/>
              </w:rPr>
              <w:t>Thực hành 5.</w:t>
            </w:r>
          </w:p>
          <w:p w14:paraId="6C64333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hướng dẫn HS tính nhẩm và đưa tích hai số thành tích giữa tổng và hiệu hai số rồi áp dụng hằng đẳng thức để tính nhanh kết quả. (Cách nhẩm: </w:t>
            </w:r>
            <w:r w:rsidRPr="00A554DB">
              <w:rPr>
                <w:rFonts w:eastAsia="Calibri" w:hAnsi="Times New Roman" w:cs="Times New Roman"/>
                <w:i/>
                <w:iCs/>
                <w:color w:val="000000" w:themeColor="text1"/>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Pr="00A554DB">
              <w:rPr>
                <w:rFonts w:eastAsia="Calibri" w:hAnsi="Times New Roman" w:cs="Times New Roman"/>
                <w:color w:val="000000" w:themeColor="text1"/>
                <w:sz w:val="26"/>
                <w:szCs w:val="26"/>
              </w:rPr>
              <w:t>)</w:t>
            </w:r>
          </w:p>
          <w:p w14:paraId="5B0DE06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có thể trao đổi cặp đôi để tìm và đối chiếu đáp án với nhau.</w:t>
            </w:r>
          </w:p>
          <w:p w14:paraId="3E65DEF3"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lastRenderedPageBreak/>
              <w:t xml:space="preserve">- HS vận dụng kiến thức vừa học trả lời câu hỏi khởi động hoàn thành </w:t>
            </w:r>
            <w:r w:rsidRPr="00A554DB">
              <w:rPr>
                <w:rFonts w:eastAsia="Calibri" w:hAnsi="Times New Roman" w:cs="Times New Roman"/>
                <w:b/>
                <w:bCs/>
                <w:color w:val="000000" w:themeColor="text1"/>
                <w:sz w:val="26"/>
                <w:szCs w:val="26"/>
              </w:rPr>
              <w:t>Vận dụng 2.</w:t>
            </w:r>
          </w:p>
          <w:p w14:paraId="6526F7D4"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p>
          <w:p w14:paraId="22FE5AE8"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12F2366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vận dụng quy tắc hoàn thành vở.</w:t>
            </w:r>
          </w:p>
          <w:p w14:paraId="711E934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3D0577B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15CE8EC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3049612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0A22149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587C36B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hằng đẳng thức hiệu của hai bình phương.</w:t>
            </w:r>
          </w:p>
        </w:tc>
        <w:tc>
          <w:tcPr>
            <w:tcW w:w="6154" w:type="dxa"/>
          </w:tcPr>
          <w:p w14:paraId="304B4F10"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lastRenderedPageBreak/>
              <w:t>2. Hiệu của hai bình phương</w:t>
            </w:r>
          </w:p>
          <w:p w14:paraId="5424F114"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Nhân hai đơn thức</w:t>
            </w:r>
          </w:p>
          <w:p w14:paraId="2841650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HĐKP2.</w:t>
            </w:r>
          </w:p>
          <w:p w14:paraId="6FCEAD4A" w14:textId="77777777" w:rsidR="004B51E6" w:rsidRPr="00A554DB" w:rsidRDefault="004B51E6" w:rsidP="004B51E6">
            <w:pPr>
              <w:spacing w:before="20" w:after="20" w:line="276" w:lineRule="auto"/>
              <w:rPr>
                <w:rFonts w:eastAsia="Times New Roman" w:hAnsi="Times New Roman" w:cs="Times New Roman"/>
                <w:color w:val="000000" w:themeColor="text1"/>
                <w:sz w:val="26"/>
                <w:szCs w:val="26"/>
              </w:rPr>
            </w:pPr>
            <w:r w:rsidRPr="00A554DB">
              <w:rPr>
                <w:rFonts w:cs="Times New Roman"/>
                <w:noProof/>
                <w:color w:val="000000" w:themeColor="text1"/>
                <w:sz w:val="26"/>
                <w:szCs w:val="26"/>
              </w:rPr>
              <w:lastRenderedPageBreak/>
              <w:drawing>
                <wp:inline distT="0" distB="0" distL="0" distR="0" wp14:anchorId="4E8792B2" wp14:editId="4213A7A8">
                  <wp:extent cx="3143584" cy="1447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3533" cy="1452386"/>
                          </a:xfrm>
                          <a:prstGeom prst="rect">
                            <a:avLst/>
                          </a:prstGeom>
                        </pic:spPr>
                      </pic:pic>
                    </a:graphicData>
                  </a:graphic>
                </wp:inline>
              </w:drawing>
            </w:r>
            <w:r w:rsidRPr="00A554DB">
              <w:rPr>
                <w:rFonts w:eastAsia="Times New Roman" w:hAnsi="Times New Roman" w:cs="Times New Roman"/>
                <w:color w:val="000000" w:themeColor="text1"/>
                <w:sz w:val="26"/>
                <w:szCs w:val="26"/>
              </w:rPr>
              <w:br/>
            </w:r>
          </w:p>
          <w:p w14:paraId="66DADC9A"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vuông ABCD là: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754DEF5C"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vuông EGHD là: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49E4A072"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phần tô màu ở Hình 3a là: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62EC115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Chiều dài của hình chữ nhật trong Hình 3b là: a + b.</w:t>
            </w:r>
          </w:p>
          <w:p w14:paraId="15627EA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Chiều rộng của hình chữ nhật trong Hình 3b là: a – b.</w:t>
            </w:r>
          </w:p>
          <w:p w14:paraId="7EA218D8"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Diện tích hình chữ nhật (phần tô màu) trong Hình 3b là: (a + b)(a – b).</w:t>
            </w:r>
          </w:p>
          <w:p w14:paraId="2BA0158C"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b) Ta có:</w:t>
            </w:r>
          </w:p>
          <w:p w14:paraId="37677819"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 b)(a – b) = a.(a – b) + b.(a – b) = a.a – ab + ba – b.b =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1777219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Vậy hai hình trên có diện tích bằng nhau.</w:t>
            </w:r>
          </w:p>
          <w:p w14:paraId="504F59EB" w14:textId="77777777" w:rsidR="004B51E6" w:rsidRPr="00A554DB" w:rsidRDefault="004B51E6" w:rsidP="004B51E6">
            <w:pPr>
              <w:spacing w:before="20" w:after="20" w:line="276" w:lineRule="auto"/>
              <w:rPr>
                <w:rFonts w:hAnsi="Times New Roman"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Pr="00A554DB">
              <w:rPr>
                <w:rFonts w:hAnsi="Times New Roman" w:cs="Times New Roman"/>
                <w:b/>
                <w:bCs/>
                <w:color w:val="000000" w:themeColor="text1"/>
                <w:sz w:val="26"/>
                <w:szCs w:val="26"/>
              </w:rPr>
              <w:t>Kết luận:</w:t>
            </w:r>
          </w:p>
          <w:p w14:paraId="0F396697" w14:textId="77777777" w:rsidR="004B51E6" w:rsidRPr="00A554DB" w:rsidRDefault="004B51E6" w:rsidP="004B51E6">
            <w:pPr>
              <w:spacing w:before="20" w:after="20" w:line="276" w:lineRule="auto"/>
              <w:jc w:val="center"/>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Với hai biểu thức tuỳ ý A và B, ta có:</w:t>
            </w:r>
          </w:p>
          <w:p w14:paraId="282156A5" w14:textId="77777777" w:rsidR="004B51E6" w:rsidRPr="00A554DB" w:rsidRDefault="004B51E6" w:rsidP="004B51E6">
            <w:pPr>
              <w:spacing w:before="20" w:after="20" w:line="276" w:lineRule="auto"/>
              <w:jc w:val="center"/>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A</w:t>
            </w:r>
            <w:r w:rsidRPr="00A554DB">
              <w:rPr>
                <w:rFonts w:hAnsi="Times New Roman" w:cs="Times New Roman"/>
                <w:b/>
                <w:bCs/>
                <w:color w:val="000000" w:themeColor="text1"/>
                <w:sz w:val="26"/>
                <w:szCs w:val="26"/>
                <w:vertAlign w:val="superscript"/>
              </w:rPr>
              <w:t>2</w:t>
            </w:r>
            <w:r w:rsidRPr="00A554DB">
              <w:rPr>
                <w:rFonts w:hAnsi="Times New Roman" w:cs="Times New Roman"/>
                <w:b/>
                <w:bCs/>
                <w:color w:val="000000" w:themeColor="text1"/>
                <w:sz w:val="26"/>
                <w:szCs w:val="26"/>
              </w:rPr>
              <w:t xml:space="preserve"> – B</w:t>
            </w:r>
            <w:r w:rsidRPr="00A554DB">
              <w:rPr>
                <w:rFonts w:hAnsi="Times New Roman" w:cs="Times New Roman"/>
                <w:b/>
                <w:bCs/>
                <w:color w:val="000000" w:themeColor="text1"/>
                <w:sz w:val="26"/>
                <w:szCs w:val="26"/>
                <w:vertAlign w:val="superscript"/>
              </w:rPr>
              <w:t>2</w:t>
            </w:r>
            <w:r w:rsidRPr="00A554DB">
              <w:rPr>
                <w:rFonts w:hAnsi="Times New Roman" w:cs="Times New Roman"/>
                <w:b/>
                <w:bCs/>
                <w:color w:val="000000" w:themeColor="text1"/>
                <w:sz w:val="26"/>
                <w:szCs w:val="26"/>
              </w:rPr>
              <w:t xml:space="preserve"> = (A + B). (A - B)</w:t>
            </w:r>
          </w:p>
          <w:p w14:paraId="2205BCBA" w14:textId="77777777" w:rsidR="004B51E6" w:rsidRPr="00A554DB" w:rsidRDefault="004B51E6" w:rsidP="004B51E6">
            <w:pPr>
              <w:spacing w:before="20" w:after="20" w:line="276" w:lineRule="auto"/>
              <w:jc w:val="center"/>
              <w:rPr>
                <w:rFonts w:hAnsi="Times New Roman" w:cs="Times New Roman"/>
                <w:b/>
                <w:bCs/>
                <w:color w:val="000000" w:themeColor="text1"/>
                <w:sz w:val="26"/>
                <w:szCs w:val="26"/>
              </w:rPr>
            </w:pPr>
          </w:p>
          <w:p w14:paraId="5125FBAB" w14:textId="77777777" w:rsidR="004B51E6" w:rsidRPr="00A554DB" w:rsidRDefault="004B51E6" w:rsidP="004B51E6">
            <w:pPr>
              <w:spacing w:before="20" w:after="20" w:line="276" w:lineRule="auto"/>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Ví dụ 4. (SGK-tr20)</w:t>
            </w:r>
          </w:p>
          <w:p w14:paraId="3934AFA1" w14:textId="77777777" w:rsidR="004B51E6" w:rsidRPr="00A554DB" w:rsidRDefault="004B51E6" w:rsidP="004B51E6">
            <w:pPr>
              <w:spacing w:before="20" w:after="20" w:line="276" w:lineRule="auto"/>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Ví dụ 5 (SGK-tr20)</w:t>
            </w:r>
          </w:p>
          <w:p w14:paraId="35428B88" w14:textId="77777777" w:rsidR="004B51E6" w:rsidRPr="00A554DB" w:rsidRDefault="004B51E6" w:rsidP="004B51E6">
            <w:pPr>
              <w:spacing w:before="20" w:after="20" w:line="276" w:lineRule="auto"/>
              <w:rPr>
                <w:rFonts w:hAnsi="Times New Roman" w:cs="Times New Roman"/>
                <w:i/>
                <w:iCs/>
                <w:color w:val="000000" w:themeColor="text1"/>
                <w:sz w:val="26"/>
                <w:szCs w:val="26"/>
              </w:rPr>
            </w:pPr>
          </w:p>
          <w:p w14:paraId="54EFA44A" w14:textId="77777777" w:rsidR="004B51E6" w:rsidRPr="00A554DB" w:rsidRDefault="004B51E6" w:rsidP="004B51E6">
            <w:pPr>
              <w:spacing w:before="20" w:after="20" w:line="276" w:lineRule="auto"/>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Thực hành 4.</w:t>
            </w:r>
          </w:p>
          <w:p w14:paraId="087E9A74"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 (4 – x).(4 + x) = 4</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16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7BF8195F"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b) (2y + 7z).(2y – 7z)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(7z)</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49z</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77F24B6B"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c) (x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).(x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4y</w:t>
            </w:r>
            <w:r w:rsidRPr="00A554DB">
              <w:rPr>
                <w:rFonts w:hAnsi="Times New Roman" w:cs="Times New Roman"/>
                <w:color w:val="000000" w:themeColor="text1"/>
                <w:sz w:val="26"/>
                <w:szCs w:val="26"/>
                <w:vertAlign w:val="superscript"/>
              </w:rPr>
              <w:t>4</w:t>
            </w:r>
            <w:r w:rsidRPr="00A554DB">
              <w:rPr>
                <w:rFonts w:hAnsi="Times New Roman" w:cs="Times New Roman"/>
                <w:color w:val="000000" w:themeColor="text1"/>
                <w:sz w:val="26"/>
                <w:szCs w:val="26"/>
              </w:rPr>
              <w:t>.</w:t>
            </w:r>
          </w:p>
          <w:p w14:paraId="25443618"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44DBF1B0"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44D3C4E7"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0B35B534"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267532DB"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792CC06A"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44DE9FF0"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2BAA96BA"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4A651D8F" w14:textId="77777777" w:rsidR="004B51E6" w:rsidRPr="00A554DB" w:rsidRDefault="004B51E6" w:rsidP="004B51E6">
            <w:pPr>
              <w:spacing w:before="20" w:after="20" w:line="276" w:lineRule="auto"/>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Thực hành 5.</w:t>
            </w:r>
          </w:p>
          <w:p w14:paraId="242BD570"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 82 . 78 = (80 + 2).(80 – 2) = 80</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6 400 – 4 = 6 396.</w:t>
            </w:r>
          </w:p>
          <w:p w14:paraId="40A7DF09"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b) 87 . 93 = (90 – 3).(90 + 3) = 90</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8 100 – 9 = 8 091.</w:t>
            </w:r>
          </w:p>
          <w:p w14:paraId="032442B3"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lastRenderedPageBreak/>
              <w:t>c) 125</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25</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(125 + 25).(125 – 25) = 150 . 100 = 15 000.</w:t>
            </w:r>
          </w:p>
          <w:p w14:paraId="211F8C1F"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524F327E"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4350E337"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11298DD9"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023381A5"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p>
          <w:p w14:paraId="0D01592E"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r w:rsidRPr="00A554DB">
              <w:rPr>
                <w:rFonts w:eastAsia="Times New Roman" w:hAnsi="Times New Roman" w:cs="Times New Roman"/>
                <w:b/>
                <w:color w:val="000000" w:themeColor="text1"/>
                <w:sz w:val="26"/>
                <w:szCs w:val="26"/>
              </w:rPr>
              <w:t>Vận dụng 2.</w:t>
            </w:r>
          </w:p>
          <w:p w14:paraId="07C70312"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65</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35</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(65 + 35) . (65 – 35) = 100 . 30 = 3 000.</w:t>
            </w:r>
          </w:p>
          <w:p w14:paraId="78CD8D56"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102 . 98 = (100 + 2) . (100 – 2) = 100</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10 000 – 4 = 9 996.</w:t>
            </w:r>
          </w:p>
          <w:p w14:paraId="00B41BF4"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w:p>
        </w:tc>
      </w:tr>
    </w:tbl>
    <w:p w14:paraId="3016891D"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lastRenderedPageBreak/>
        <w:t>Hoạt động 3: Lập phương của một tổng, một hiệu</w:t>
      </w:r>
    </w:p>
    <w:p w14:paraId="6B96E96F"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1786479B"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Mô tả hằng đẳng thức lập phương của một tổng, một hiệu và vận dụng để tính nhanh và rút gọn các biểu thức đại số. </w:t>
      </w:r>
    </w:p>
    <w:p w14:paraId="1575B797" w14:textId="77777777" w:rsidR="00EB43EA" w:rsidRPr="00A554DB" w:rsidRDefault="00EB43EA" w:rsidP="00EB43EA">
      <w:pPr>
        <w:tabs>
          <w:tab w:val="left" w:pos="567"/>
          <w:tab w:val="left" w:pos="1134"/>
        </w:tabs>
        <w:spacing w:before="20" w:after="20" w:line="276" w:lineRule="auto"/>
        <w:jc w:val="both"/>
        <w:rPr>
          <w:rFonts w:eastAsia="Calibri" w:cs="Times New Roman"/>
          <w:color w:val="FF0000"/>
          <w:sz w:val="26"/>
          <w:szCs w:val="26"/>
          <w:lang w:val="fr-FR"/>
        </w:rPr>
      </w:pPr>
      <w:r w:rsidRPr="00A554DB">
        <w:rPr>
          <w:rFonts w:eastAsia="Calibri" w:cs="Times New Roman"/>
          <w:color w:val="FF0000"/>
          <w:sz w:val="26"/>
          <w:szCs w:val="26"/>
          <w:lang w:val="fr-FR"/>
        </w:rPr>
        <w:t xml:space="preserve">HSKT : - Mô tả hằng đẳng thức lập phương của một tổng, một hiệu và vận dụng để tính nhanh và rút gọn các biểu thức đại số. </w:t>
      </w:r>
    </w:p>
    <w:p w14:paraId="6010CAC2"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7F3F697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nội dung kiến thức về hằng đẳng thức lập phương của một tổng, một hiệu theo yêu cầu, dẫn dắt của GV, thảo luận trả lời câu hỏi trong SGK. </w:t>
      </w:r>
    </w:p>
    <w:p w14:paraId="3EBCDC48"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vận dụng kiến thức thực hiện được các dạng toán khai triển biểu thức, tính nhanh và rút gọn biểu thức; hoàn thành các bài tập ví dụ 1,2,3, thực hành 1,2,3, vận dụng 1.</w:t>
      </w:r>
    </w:p>
    <w:p w14:paraId="6E5B93E4"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343" w:type="dxa"/>
        <w:tblLook w:val="04A0" w:firstRow="1" w:lastRow="0" w:firstColumn="1" w:lastColumn="0" w:noHBand="0" w:noVBand="1"/>
      </w:tblPr>
      <w:tblGrid>
        <w:gridCol w:w="4673"/>
        <w:gridCol w:w="5670"/>
      </w:tblGrid>
      <w:tr w:rsidR="004B51E6" w:rsidRPr="00A554DB" w14:paraId="55294DDD" w14:textId="77777777" w:rsidTr="004B51E6">
        <w:tc>
          <w:tcPr>
            <w:tcW w:w="4673" w:type="dxa"/>
          </w:tcPr>
          <w:p w14:paraId="4A457495"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t>HOẠT ĐỘNG  CỦA GV VÀ HS</w:t>
            </w:r>
          </w:p>
        </w:tc>
        <w:tc>
          <w:tcPr>
            <w:tcW w:w="5670" w:type="dxa"/>
          </w:tcPr>
          <w:p w14:paraId="6596618D"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64E2560B" w14:textId="77777777" w:rsidTr="004B51E6">
        <w:trPr>
          <w:trHeight w:val="1088"/>
        </w:trPr>
        <w:tc>
          <w:tcPr>
            <w:tcW w:w="4673" w:type="dxa"/>
          </w:tcPr>
          <w:p w14:paraId="2C9D09DA"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1F8FBF9F"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color w:val="000000" w:themeColor="text1"/>
                <w:sz w:val="26"/>
                <w:szCs w:val="26"/>
              </w:rPr>
              <w:t xml:space="preserve">- GV yêu cầu HS nhớ lại kiến thức đã học về phép nhân đa thức với đa thức; hằng đẳng thức bình phương của một tổng, một hiệu tự thực hiện yêu cầu của </w:t>
            </w:r>
            <w:r w:rsidRPr="00A554DB">
              <w:rPr>
                <w:rFonts w:eastAsia="Calibri" w:hAnsi="Times New Roman" w:cs="Times New Roman"/>
                <w:b/>
                <w:color w:val="000000" w:themeColor="text1"/>
                <w:sz w:val="26"/>
                <w:szCs w:val="26"/>
              </w:rPr>
              <w:t>HĐKP3:</w:t>
            </w:r>
          </w:p>
          <w:p w14:paraId="68B6FEE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 </w:t>
            </w:r>
            <w:r w:rsidRPr="00A554DB">
              <w:rPr>
                <w:rFonts w:eastAsia="Calibri" w:hAnsi="Times New Roman" w:cs="Times New Roman"/>
                <w:color w:val="000000" w:themeColor="text1"/>
                <w:sz w:val="26"/>
                <w:szCs w:val="26"/>
              </w:rPr>
              <w:t>GV mời 2 bạn lên bảng trình bày.</w:t>
            </w:r>
          </w:p>
          <w:p w14:paraId="4F5E542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GV chữa bài, nhận xét kết quả của các nhóm.</w:t>
            </w:r>
          </w:p>
          <w:p w14:paraId="70CEA99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lastRenderedPageBreak/>
              <w:t xml:space="preserve">- GV dẫn dắt, thuyết trình, giới thiệu hằng đẳng thức bình phương của một tổng, một hiệu. </w:t>
            </w:r>
          </w:p>
          <w:p w14:paraId="434CEEC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một vài HS đọc khung kiến thức trọng tâm.</w:t>
            </w:r>
          </w:p>
          <w:p w14:paraId="7970475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36DBDA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411A2F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3A665E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1A120C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D73001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6FD6E94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áp dụng khai triển hằng đẳng thức để hoàn thành </w:t>
            </w:r>
            <w:r w:rsidRPr="00A554DB">
              <w:rPr>
                <w:rFonts w:eastAsia="Calibri" w:hAnsi="Times New Roman" w:cs="Times New Roman"/>
                <w:i/>
                <w:iCs/>
                <w:color w:val="000000" w:themeColor="text1"/>
                <w:sz w:val="26"/>
                <w:szCs w:val="26"/>
              </w:rPr>
              <w:t>Ví dụ 6 (SGK-tr21).</w:t>
            </w:r>
          </w:p>
          <w:p w14:paraId="22C096A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thực hành sử dụng hằng đẳng thức lập phương của một tổng, một hiệu để khai triển và tính các biểu thức hoàn thành </w:t>
            </w:r>
            <w:r w:rsidRPr="00A554DB">
              <w:rPr>
                <w:rFonts w:eastAsia="Calibri" w:hAnsi="Times New Roman" w:cs="Times New Roman"/>
                <w:b/>
                <w:bCs/>
                <w:color w:val="000000" w:themeColor="text1"/>
                <w:sz w:val="26"/>
                <w:szCs w:val="26"/>
              </w:rPr>
              <w:t>Thực hành 6</w:t>
            </w:r>
            <w:r w:rsidRPr="00A554DB">
              <w:rPr>
                <w:rFonts w:eastAsia="Calibri" w:hAnsi="Times New Roman" w:cs="Times New Roman"/>
                <w:color w:val="000000" w:themeColor="text1"/>
                <w:sz w:val="26"/>
                <w:szCs w:val="26"/>
              </w:rPr>
              <w:t xml:space="preserve"> vào vở cá nhân. (HS có thể trao đổi cặp đôi để kiểm tra chéo đáp án và cách trình bày).</w:t>
            </w:r>
          </w:p>
          <w:p w14:paraId="515F2A6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2 HS lên bảng trình bày kết quả.</w:t>
            </w:r>
          </w:p>
          <w:p w14:paraId="4AEA86B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6</w:t>
            </w:r>
            <w:r w:rsidRPr="00A554DB">
              <w:rPr>
                <w:rFonts w:eastAsia="Calibri" w:hAnsi="Times New Roman" w:cs="Times New Roman"/>
                <w:color w:val="000000" w:themeColor="text1"/>
                <w:sz w:val="26"/>
                <w:szCs w:val="26"/>
              </w:rPr>
              <w:t>, GV lưu ý cho HS các lỗi sai hay mắc phải.</w:t>
            </w:r>
          </w:p>
          <w:p w14:paraId="223DDC8A" w14:textId="77777777" w:rsidR="00EB43EA" w:rsidRPr="00A554DB" w:rsidRDefault="00EB43EA" w:rsidP="00EB43EA">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Thực hành 6a</w:t>
            </w:r>
          </w:p>
          <w:p w14:paraId="3A42625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FC4678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4CC43C12"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t xml:space="preserve">- HS thực hành vận dụng hằng đẳng thức để giải bài toán thực tế hoàn thành </w:t>
            </w:r>
            <w:r w:rsidRPr="00A554DB">
              <w:rPr>
                <w:rFonts w:eastAsia="Calibri" w:hAnsi="Times New Roman" w:cs="Times New Roman"/>
                <w:b/>
                <w:bCs/>
                <w:color w:val="000000" w:themeColor="text1"/>
                <w:sz w:val="26"/>
                <w:szCs w:val="26"/>
              </w:rPr>
              <w:t>Vận dụng 3.</w:t>
            </w:r>
          </w:p>
          <w:p w14:paraId="1F4167D1"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2B38784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áp dụng kiến thức hoàn thành vở.</w:t>
            </w:r>
          </w:p>
          <w:p w14:paraId="306AC38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0ADB474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1949CAE8"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3EF9D98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121B198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34AF828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hằng đẳng thức lập phương của một tổng, một hiệu</w:t>
            </w:r>
          </w:p>
        </w:tc>
        <w:tc>
          <w:tcPr>
            <w:tcW w:w="5670" w:type="dxa"/>
          </w:tcPr>
          <w:p w14:paraId="4C2F1BC8"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3. Lập phương của một tổng, một hiệu</w:t>
            </w:r>
          </w:p>
          <w:p w14:paraId="46499DF9"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Chia đơn thức cho đơn thức.</w:t>
            </w:r>
          </w:p>
          <w:p w14:paraId="113E3CE4"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HĐKP 3.</w:t>
            </w:r>
          </w:p>
          <w:p w14:paraId="1BB2ABB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(a + b)(a + b)</w:t>
            </w:r>
            <w:r w:rsidRPr="00A554DB">
              <w:rPr>
                <w:rFonts w:hAnsi="Times New Roman" w:cs="Times New Roman"/>
                <w:color w:val="000000" w:themeColor="text1"/>
                <w:sz w:val="26"/>
                <w:szCs w:val="26"/>
                <w:vertAlign w:val="superscript"/>
              </w:rPr>
              <w:t>2</w:t>
            </w:r>
          </w:p>
          <w:p w14:paraId="3072E18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4243B60A"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3AAB72FA" w14:textId="77777777" w:rsidR="004B51E6" w:rsidRPr="00A554DB" w:rsidRDefault="004B51E6" w:rsidP="004B51E6">
            <w:pPr>
              <w:spacing w:before="20" w:after="20" w:line="276" w:lineRule="auto"/>
              <w:rPr>
                <w:rFonts w:hAnsi="Times New Roman" w:cs="Times New Roman"/>
                <w:color w:val="000000" w:themeColor="text1"/>
                <w:sz w:val="26"/>
                <w:szCs w:val="26"/>
                <w:lang w:val="de-DE"/>
              </w:rPr>
            </w:pPr>
            <w:r w:rsidRPr="00A554DB">
              <w:rPr>
                <w:rFonts w:hAnsi="Times New Roman" w:cs="Times New Roman"/>
                <w:color w:val="000000" w:themeColor="text1"/>
                <w:sz w:val="26"/>
                <w:szCs w:val="26"/>
                <w:lang w:val="de-DE"/>
              </w:rPr>
              <w:t>= a.a</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a.2ab + a.b</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b.a</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b.2ab + b.b</w:t>
            </w:r>
            <w:r w:rsidRPr="00A554DB">
              <w:rPr>
                <w:rFonts w:hAnsi="Times New Roman" w:cs="Times New Roman"/>
                <w:color w:val="000000" w:themeColor="text1"/>
                <w:sz w:val="26"/>
                <w:szCs w:val="26"/>
                <w:vertAlign w:val="superscript"/>
                <w:lang w:val="de-DE"/>
              </w:rPr>
              <w:t>2</w:t>
            </w:r>
          </w:p>
          <w:p w14:paraId="5E66B663"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+ 2a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+ 2ab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p>
          <w:p w14:paraId="256FDE7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lastRenderedPageBreak/>
              <w:t>=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(2a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p>
          <w:p w14:paraId="4FB54CCC"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+ 3ab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w:t>
            </w:r>
          </w:p>
          <w:p w14:paraId="79500D57"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(a – b)(a – b)</w:t>
            </w:r>
            <w:r w:rsidRPr="00A554DB">
              <w:rPr>
                <w:rFonts w:hAnsi="Times New Roman" w:cs="Times New Roman"/>
                <w:color w:val="000000" w:themeColor="text1"/>
                <w:sz w:val="26"/>
                <w:szCs w:val="26"/>
                <w:vertAlign w:val="superscript"/>
              </w:rPr>
              <w:t>2</w:t>
            </w:r>
          </w:p>
          <w:p w14:paraId="0F1CBDA4"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 (a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5CA3F9F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19B889B0" w14:textId="77777777" w:rsidR="004B51E6" w:rsidRPr="00A554DB" w:rsidRDefault="004B51E6" w:rsidP="004B51E6">
            <w:pPr>
              <w:spacing w:before="20" w:after="20" w:line="276" w:lineRule="auto"/>
              <w:rPr>
                <w:rFonts w:hAnsi="Times New Roman" w:cs="Times New Roman"/>
                <w:color w:val="000000" w:themeColor="text1"/>
                <w:sz w:val="26"/>
                <w:szCs w:val="26"/>
                <w:lang w:val="de-DE"/>
              </w:rPr>
            </w:pPr>
            <w:r w:rsidRPr="00A554DB">
              <w:rPr>
                <w:rFonts w:hAnsi="Times New Roman" w:cs="Times New Roman"/>
                <w:color w:val="000000" w:themeColor="text1"/>
                <w:sz w:val="26"/>
                <w:szCs w:val="26"/>
                <w:lang w:val="de-DE"/>
              </w:rPr>
              <w:t>= a.a</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a.2ab + a.b</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b.a</w:t>
            </w:r>
            <w:r w:rsidRPr="00A554DB">
              <w:rPr>
                <w:rFonts w:hAnsi="Times New Roman" w:cs="Times New Roman"/>
                <w:color w:val="000000" w:themeColor="text1"/>
                <w:sz w:val="26"/>
                <w:szCs w:val="26"/>
                <w:vertAlign w:val="superscript"/>
                <w:lang w:val="de-DE"/>
              </w:rPr>
              <w:t>2</w:t>
            </w:r>
            <w:r w:rsidRPr="00A554DB">
              <w:rPr>
                <w:rFonts w:hAnsi="Times New Roman" w:cs="Times New Roman"/>
                <w:color w:val="000000" w:themeColor="text1"/>
                <w:sz w:val="26"/>
                <w:szCs w:val="26"/>
                <w:lang w:val="de-DE"/>
              </w:rPr>
              <w:t> + b.2ab – b.b</w:t>
            </w:r>
            <w:r w:rsidRPr="00A554DB">
              <w:rPr>
                <w:rFonts w:hAnsi="Times New Roman" w:cs="Times New Roman"/>
                <w:color w:val="000000" w:themeColor="text1"/>
                <w:sz w:val="26"/>
                <w:szCs w:val="26"/>
                <w:vertAlign w:val="superscript"/>
                <w:lang w:val="de-DE"/>
              </w:rPr>
              <w:t>2</w:t>
            </w:r>
          </w:p>
          <w:p w14:paraId="5786F76F"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2a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+ 2ab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p>
          <w:p w14:paraId="6FCF36A3"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(2a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p>
          <w:p w14:paraId="7B6FF8D5"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+ 3ab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w:t>
            </w:r>
          </w:p>
          <w:p w14:paraId="11A9F9B2" w14:textId="77777777" w:rsidR="004B51E6" w:rsidRPr="00A554DB" w:rsidRDefault="004B51E6" w:rsidP="004B51E6">
            <w:pPr>
              <w:spacing w:before="20" w:after="20" w:line="276" w:lineRule="auto"/>
              <w:rPr>
                <w:rFonts w:eastAsiaTheme="minorEastAsia" w:hAnsi="Times New Roman" w:cs="Times New Roman"/>
                <w:color w:val="000000" w:themeColor="text1"/>
                <w:sz w:val="26"/>
                <w:szCs w:val="26"/>
              </w:rPr>
            </w:pPr>
            <m:oMath>
              <m:r>
                <w:rPr>
                  <w:rFonts w:ascii="Cambria Math" w:hAnsi="Cambria Math" w:cs="Times New Roman"/>
                  <w:color w:val="000000" w:themeColor="text1"/>
                  <w:sz w:val="26"/>
                  <w:szCs w:val="26"/>
                </w:rPr>
                <m:t>⇒</m:t>
              </m:r>
            </m:oMath>
            <w:r w:rsidRPr="00A554DB">
              <w:rPr>
                <w:rFonts w:eastAsiaTheme="minorEastAsia" w:hAnsi="Times New Roman" w:cs="Times New Roman"/>
                <w:color w:val="000000" w:themeColor="text1"/>
                <w:sz w:val="26"/>
                <w:szCs w:val="26"/>
              </w:rPr>
              <w:t xml:space="preserve"> </w:t>
            </w:r>
            <w:r w:rsidRPr="00A554DB">
              <w:rPr>
                <w:rFonts w:eastAsiaTheme="minorEastAsia" w:hAnsi="Times New Roman" w:cs="Times New Roman"/>
                <w:b/>
                <w:bCs/>
                <w:color w:val="000000" w:themeColor="text1"/>
                <w:sz w:val="26"/>
                <w:szCs w:val="26"/>
              </w:rPr>
              <w:t>Kết luận:</w:t>
            </w:r>
          </w:p>
          <w:p w14:paraId="40DCCDF2"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Với hai biểu thức tuỳ ý A và B, ta có:</w:t>
            </w:r>
          </w:p>
          <w:p w14:paraId="71D5A42A" w14:textId="77777777" w:rsidR="004B51E6" w:rsidRPr="00A554DB" w:rsidRDefault="00000000" w:rsidP="004B51E6">
            <w:pPr>
              <w:spacing w:before="20" w:after="20" w:line="276" w:lineRule="auto"/>
              <w:rPr>
                <w:rFonts w:hAnsi="Times New Roman"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2C07C4A3" w14:textId="77777777" w:rsidR="004B51E6" w:rsidRPr="00A554DB" w:rsidRDefault="00000000" w:rsidP="004B51E6">
            <w:pPr>
              <w:spacing w:before="20" w:after="20" w:line="276" w:lineRule="auto"/>
              <w:rPr>
                <w:rFonts w:hAnsi="Times New Roman"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410F71EA"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b/>
                <w:bCs/>
                <w:color w:val="000000" w:themeColor="text1"/>
                <w:sz w:val="26"/>
                <w:szCs w:val="26"/>
                <w:u w:val="single"/>
              </w:rPr>
              <w:t>Ví dụ 6:</w:t>
            </w:r>
            <w:r w:rsidRPr="00A554DB">
              <w:rPr>
                <w:rFonts w:hAnsi="Times New Roman" w:cs="Times New Roman"/>
                <w:color w:val="000000" w:themeColor="text1"/>
                <w:sz w:val="26"/>
                <w:szCs w:val="26"/>
              </w:rPr>
              <w:t xml:space="preserve"> SGK – tr21</w:t>
            </w:r>
          </w:p>
          <w:p w14:paraId="0891E98A" w14:textId="77777777" w:rsidR="004B51E6" w:rsidRPr="00A554DB" w:rsidRDefault="004B51E6" w:rsidP="004B51E6">
            <w:pPr>
              <w:spacing w:before="20" w:after="20" w:line="276" w:lineRule="auto"/>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Thực hành 6. </w:t>
            </w:r>
          </w:p>
          <w:p w14:paraId="60B90A34"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(x + 2y)</w:t>
            </w:r>
            <w:r w:rsidRPr="00A554DB">
              <w:rPr>
                <w:rFonts w:hAnsi="Times New Roman" w:cs="Times New Roman"/>
                <w:color w:val="000000" w:themeColor="text1"/>
                <w:sz w:val="26"/>
                <w:szCs w:val="26"/>
                <w:vertAlign w:val="superscript"/>
              </w:rPr>
              <w:t>3</w:t>
            </w:r>
          </w:p>
          <w:p w14:paraId="35C95A23"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.2y + 3.x.(2y)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(2y)</w:t>
            </w:r>
            <w:r w:rsidRPr="00A554DB">
              <w:rPr>
                <w:rFonts w:hAnsi="Times New Roman" w:cs="Times New Roman"/>
                <w:color w:val="000000" w:themeColor="text1"/>
                <w:sz w:val="26"/>
                <w:szCs w:val="26"/>
                <w:vertAlign w:val="superscript"/>
              </w:rPr>
              <w:t>3</w:t>
            </w:r>
          </w:p>
          <w:p w14:paraId="0893C41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+ 6x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y + 12xy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+ 8y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w:t>
            </w:r>
          </w:p>
          <w:p w14:paraId="27D74662"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b) (3y – 1)</w:t>
            </w:r>
            <w:r w:rsidRPr="00A554DB">
              <w:rPr>
                <w:rFonts w:hAnsi="Times New Roman" w:cs="Times New Roman"/>
                <w:color w:val="000000" w:themeColor="text1"/>
                <w:sz w:val="26"/>
                <w:szCs w:val="26"/>
                <w:vertAlign w:val="superscript"/>
              </w:rPr>
              <w:t>3</w:t>
            </w:r>
          </w:p>
          <w:p w14:paraId="08B3D9C6"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(3y)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3.(3y)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.1 + 3.3y.1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w:t>
            </w:r>
            <w:r w:rsidRPr="00A554DB">
              <w:rPr>
                <w:rFonts w:hAnsi="Times New Roman" w:cs="Times New Roman"/>
                <w:color w:val="000000" w:themeColor="text1"/>
                <w:sz w:val="26"/>
                <w:szCs w:val="26"/>
                <w:vertAlign w:val="superscript"/>
              </w:rPr>
              <w:t>3</w:t>
            </w:r>
          </w:p>
          <w:p w14:paraId="76B62EEF"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27y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27y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+ 9y – 1.</w:t>
            </w:r>
          </w:p>
          <w:p w14:paraId="463374E5" w14:textId="77777777" w:rsidR="004B51E6" w:rsidRPr="00A554DB" w:rsidRDefault="004B51E6" w:rsidP="004B51E6">
            <w:pPr>
              <w:spacing w:before="20" w:after="20" w:line="276" w:lineRule="auto"/>
              <w:jc w:val="both"/>
              <w:rPr>
                <w:rFonts w:eastAsia="Calibri" w:hAnsi="Times New Roman" w:cs="Times New Roman"/>
                <w:bCs/>
                <w:color w:val="000000" w:themeColor="text1"/>
                <w:sz w:val="26"/>
                <w:szCs w:val="26"/>
              </w:rPr>
            </w:pPr>
          </w:p>
          <w:p w14:paraId="3F184896"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Vận dụng 3. </w:t>
            </w:r>
          </w:p>
          <w:p w14:paraId="21A582B4" w14:textId="77777777" w:rsidR="004B51E6" w:rsidRPr="00A554DB" w:rsidRDefault="004B51E6" w:rsidP="004B51E6">
            <w:pPr>
              <w:spacing w:before="20" w:after="20" w:line="276" w:lineRule="auto"/>
              <w:ind w:left="48" w:right="48"/>
              <w:jc w:val="both"/>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Phần lòng trong của thùng chứa có dạng hình lập phương với độ dài cạnh là:</w:t>
            </w:r>
          </w:p>
          <w:p w14:paraId="6593EF8E" w14:textId="77777777" w:rsidR="004B51E6" w:rsidRPr="00A554DB" w:rsidRDefault="004B51E6" w:rsidP="004B51E6">
            <w:pPr>
              <w:spacing w:before="20" w:after="20" w:line="276" w:lineRule="auto"/>
              <w:ind w:left="48" w:right="48"/>
              <w:jc w:val="center"/>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x – 3 – 3 = x – 6 (cm).</w:t>
            </w:r>
          </w:p>
          <w:p w14:paraId="775A1551" w14:textId="77777777" w:rsidR="004B51E6" w:rsidRPr="00A554DB" w:rsidRDefault="004B51E6" w:rsidP="004B51E6">
            <w:pPr>
              <w:spacing w:before="20" w:after="20" w:line="276" w:lineRule="auto"/>
              <w:ind w:left="48" w:right="48"/>
              <w:jc w:val="both"/>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Thể tích phần lòng trong của thùng là:</w:t>
            </w:r>
          </w:p>
          <w:p w14:paraId="55F0B27F" w14:textId="77777777" w:rsidR="004B51E6" w:rsidRPr="00A554DB" w:rsidRDefault="004B51E6" w:rsidP="004B51E6">
            <w:pPr>
              <w:spacing w:before="20" w:after="20" w:line="276" w:lineRule="auto"/>
              <w:ind w:left="48" w:right="48"/>
              <w:jc w:val="both"/>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(x – 6)</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 = x</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 – 3.x</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.6 + 3.x.6</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 – 6</w:t>
            </w:r>
            <w:r w:rsidRPr="00A554DB">
              <w:rPr>
                <w:rFonts w:eastAsia="Times New Roman" w:hAnsi="Times New Roman" w:cs="Times New Roman"/>
                <w:color w:val="000000" w:themeColor="text1"/>
                <w:sz w:val="26"/>
                <w:szCs w:val="26"/>
                <w:vertAlign w:val="superscript"/>
              </w:rPr>
              <w:t>3</w:t>
            </w:r>
          </w:p>
          <w:p w14:paraId="0DFC8589" w14:textId="77777777" w:rsidR="004B51E6" w:rsidRPr="00A554DB" w:rsidRDefault="004B51E6" w:rsidP="004B51E6">
            <w:pPr>
              <w:spacing w:before="20" w:after="20" w:line="276" w:lineRule="auto"/>
              <w:ind w:left="48" w:right="48"/>
              <w:jc w:val="both"/>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             = x</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 – 18x</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 + 108x – 216 (cm</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w:t>
            </w:r>
          </w:p>
          <w:p w14:paraId="2B9B929E" w14:textId="77777777" w:rsidR="004B51E6" w:rsidRPr="00A554DB" w:rsidRDefault="004B51E6" w:rsidP="004B51E6">
            <w:pPr>
              <w:spacing w:before="20" w:after="20" w:line="276" w:lineRule="auto"/>
              <w:ind w:left="48" w:right="48"/>
              <w:jc w:val="both"/>
              <w:rPr>
                <w:rFonts w:eastAsia="Times New Roman" w:hAnsi="Times New Roman" w:cs="Times New Roman"/>
                <w:color w:val="000000" w:themeColor="text1"/>
                <w:sz w:val="26"/>
                <w:szCs w:val="26"/>
              </w:rPr>
            </w:pPr>
            <w:r w:rsidRPr="00A554DB">
              <w:rPr>
                <w:rFonts w:eastAsia="Times New Roman" w:hAnsi="Times New Roman" w:cs="Times New Roman"/>
                <w:color w:val="000000" w:themeColor="text1"/>
                <w:sz w:val="26"/>
                <w:szCs w:val="26"/>
              </w:rPr>
              <w:t>Vậy dung tích (sức chứa) của thùng là x</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 – 18x</w:t>
            </w:r>
            <w:r w:rsidRPr="00A554DB">
              <w:rPr>
                <w:rFonts w:eastAsia="Times New Roman" w:hAnsi="Times New Roman" w:cs="Times New Roman"/>
                <w:color w:val="000000" w:themeColor="text1"/>
                <w:sz w:val="26"/>
                <w:szCs w:val="26"/>
                <w:vertAlign w:val="superscript"/>
              </w:rPr>
              <w:t>2</w:t>
            </w:r>
            <w:r w:rsidRPr="00A554DB">
              <w:rPr>
                <w:rFonts w:eastAsia="Times New Roman" w:hAnsi="Times New Roman" w:cs="Times New Roman"/>
                <w:color w:val="000000" w:themeColor="text1"/>
                <w:sz w:val="26"/>
                <w:szCs w:val="26"/>
              </w:rPr>
              <w:t> + 108x – 216 (cm</w:t>
            </w:r>
            <w:r w:rsidRPr="00A554DB">
              <w:rPr>
                <w:rFonts w:eastAsia="Times New Roman" w:hAnsi="Times New Roman" w:cs="Times New Roman"/>
                <w:color w:val="000000" w:themeColor="text1"/>
                <w:sz w:val="26"/>
                <w:szCs w:val="26"/>
                <w:vertAlign w:val="superscript"/>
              </w:rPr>
              <w:t>3</w:t>
            </w:r>
            <w:r w:rsidRPr="00A554DB">
              <w:rPr>
                <w:rFonts w:eastAsia="Times New Roman" w:hAnsi="Times New Roman" w:cs="Times New Roman"/>
                <w:color w:val="000000" w:themeColor="text1"/>
                <w:sz w:val="26"/>
                <w:szCs w:val="26"/>
              </w:rPr>
              <w:t>).</w:t>
            </w:r>
          </w:p>
          <w:p w14:paraId="0A547392" w14:textId="77777777" w:rsidR="004B51E6" w:rsidRPr="00A554DB" w:rsidRDefault="004B51E6" w:rsidP="004B51E6">
            <w:pPr>
              <w:spacing w:before="20" w:after="20" w:line="276" w:lineRule="auto"/>
              <w:jc w:val="both"/>
              <w:rPr>
                <w:rFonts w:eastAsia="Times New Roman" w:hAnsi="Times New Roman" w:cs="Times New Roman"/>
                <w:bCs/>
                <w:color w:val="000000" w:themeColor="text1"/>
                <w:sz w:val="26"/>
                <w:szCs w:val="26"/>
              </w:rPr>
            </w:pPr>
          </w:p>
        </w:tc>
      </w:tr>
    </w:tbl>
    <w:p w14:paraId="5A0BD211"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1286A980"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Hoạt động 4: Tổng và hiệu của hai lập phương</w:t>
      </w:r>
    </w:p>
    <w:p w14:paraId="53214660"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3E95B78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nhận biết và mô tả được hằng đẳng thức tổng và hiệu hai lập phương.</w:t>
      </w:r>
    </w:p>
    <w:p w14:paraId="10AE8A0A"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Vận dụng được hằng đẳng thức tổng và hiệu hai lập phương để khai triển, tính nhanh và rút gọn các biểu thức đại số.</w:t>
      </w:r>
    </w:p>
    <w:p w14:paraId="12F26CDD" w14:textId="77777777" w:rsidR="00EB43EA" w:rsidRPr="00A554DB" w:rsidRDefault="00EB43EA" w:rsidP="00EB43EA">
      <w:pPr>
        <w:tabs>
          <w:tab w:val="left" w:pos="567"/>
          <w:tab w:val="left" w:pos="1134"/>
        </w:tabs>
        <w:spacing w:before="20" w:after="20" w:line="276" w:lineRule="auto"/>
        <w:jc w:val="both"/>
        <w:rPr>
          <w:rFonts w:eastAsia="Calibri" w:cs="Times New Roman"/>
          <w:color w:val="FF0000"/>
          <w:sz w:val="26"/>
          <w:szCs w:val="26"/>
          <w:lang w:val="fr-FR"/>
        </w:rPr>
      </w:pPr>
      <w:r w:rsidRPr="00A554DB">
        <w:rPr>
          <w:rFonts w:eastAsia="Calibri" w:cs="Times New Roman"/>
          <w:color w:val="FF0000"/>
          <w:sz w:val="26"/>
          <w:szCs w:val="26"/>
          <w:lang w:val="fr-FR"/>
        </w:rPr>
        <w:t>HSKT : - HS nhận biết và mô tả được hằng đẳng thức tổng và hiệu hai lập phương.</w:t>
      </w:r>
    </w:p>
    <w:p w14:paraId="79471BD8"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 Nội dung:</w:t>
      </w:r>
    </w:p>
    <w:p w14:paraId="38042B33"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w:t>
      </w:r>
      <w:r w:rsidRPr="00A554DB">
        <w:rPr>
          <w:rFonts w:eastAsia="Calibri" w:cs="Times New Roman"/>
          <w:b/>
          <w:color w:val="000000" w:themeColor="text1"/>
          <w:sz w:val="26"/>
          <w:szCs w:val="26"/>
          <w:lang w:val="fr-FR"/>
        </w:rPr>
        <w:t xml:space="preserve"> </w:t>
      </w:r>
      <w:r w:rsidRPr="00A554DB">
        <w:rPr>
          <w:rFonts w:eastAsia="Calibri" w:cs="Times New Roman"/>
          <w:color w:val="000000" w:themeColor="text1"/>
          <w:sz w:val="26"/>
          <w:szCs w:val="26"/>
          <w:lang w:val="fr-FR"/>
        </w:rPr>
        <w:t xml:space="preserve">HS tìm hiểu về hằng đẳng thức tổng và hiệu hai lập phương theo yêu cầu, dẫn dắt của GV, thảo luận trả lời câu hỏi trong SGK. </w:t>
      </w:r>
    </w:p>
    <w:p w14:paraId="12FA1594"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vận dụng kiến thức thực hiện được các dạng toán khai triển biểu thức, tính nhanh và rút gọn biểu thức; hoàn thành các bài tập ví dụ 7,8; thực hành 7,8, vận dụng 4.</w:t>
      </w:r>
    </w:p>
    <w:p w14:paraId="1F1A7E46"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Tổ chức thực hiện:</w:t>
      </w:r>
    </w:p>
    <w:tbl>
      <w:tblPr>
        <w:tblStyle w:val="TableGrid1"/>
        <w:tblW w:w="10343" w:type="dxa"/>
        <w:tblLook w:val="04A0" w:firstRow="1" w:lastRow="0" w:firstColumn="1" w:lastColumn="0" w:noHBand="0" w:noVBand="1"/>
      </w:tblPr>
      <w:tblGrid>
        <w:gridCol w:w="4673"/>
        <w:gridCol w:w="5670"/>
      </w:tblGrid>
      <w:tr w:rsidR="004B51E6" w:rsidRPr="00A554DB" w14:paraId="39BF9C11" w14:textId="77777777" w:rsidTr="004B51E6">
        <w:tc>
          <w:tcPr>
            <w:tcW w:w="4673" w:type="dxa"/>
          </w:tcPr>
          <w:p w14:paraId="566AFD0C"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fr-FR"/>
              </w:rPr>
            </w:pPr>
            <w:r w:rsidRPr="00A554DB">
              <w:rPr>
                <w:rFonts w:eastAsia="Calibri" w:hAnsi="Times New Roman" w:cs="Times New Roman"/>
                <w:b/>
                <w:color w:val="000000" w:themeColor="text1"/>
                <w:sz w:val="26"/>
                <w:szCs w:val="26"/>
                <w:lang w:val="fr-FR"/>
              </w:rPr>
              <w:t>HOẠT ĐỘNG  CỦA GV VÀ HS</w:t>
            </w:r>
          </w:p>
        </w:tc>
        <w:tc>
          <w:tcPr>
            <w:tcW w:w="5670" w:type="dxa"/>
          </w:tcPr>
          <w:p w14:paraId="617AA959" w14:textId="77777777" w:rsidR="004B51E6" w:rsidRPr="00A554DB" w:rsidRDefault="004B51E6" w:rsidP="004B51E6">
            <w:pPr>
              <w:tabs>
                <w:tab w:val="left" w:pos="567"/>
                <w:tab w:val="left" w:pos="1134"/>
              </w:tabs>
              <w:spacing w:before="20" w:after="20" w:line="276" w:lineRule="auto"/>
              <w:jc w:val="center"/>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SẢN PHẨM DỰ KIẾN</w:t>
            </w:r>
          </w:p>
        </w:tc>
      </w:tr>
      <w:tr w:rsidR="004B51E6" w:rsidRPr="00A554DB" w14:paraId="223849F9" w14:textId="77777777" w:rsidTr="004B51E6">
        <w:trPr>
          <w:trHeight w:val="1088"/>
        </w:trPr>
        <w:tc>
          <w:tcPr>
            <w:tcW w:w="4673" w:type="dxa"/>
          </w:tcPr>
          <w:p w14:paraId="06D2FEC3"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Bước 1: Chuyển giao nhiệm vụ:</w:t>
            </w:r>
          </w:p>
          <w:p w14:paraId="6784365C"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color w:val="000000" w:themeColor="text1"/>
                <w:sz w:val="26"/>
                <w:szCs w:val="26"/>
              </w:rPr>
              <w:t xml:space="preserve">- GV tổ chức cho HS tự vận dụng kiến thức đã học hoàn thành </w:t>
            </w:r>
            <w:r w:rsidRPr="00A554DB">
              <w:rPr>
                <w:rFonts w:eastAsia="Calibri" w:hAnsi="Times New Roman" w:cs="Times New Roman"/>
                <w:b/>
                <w:bCs/>
                <w:color w:val="000000" w:themeColor="text1"/>
                <w:sz w:val="26"/>
                <w:szCs w:val="26"/>
              </w:rPr>
              <w:t xml:space="preserve">HĐKP4 </w:t>
            </w:r>
            <w:r w:rsidRPr="00A554DB">
              <w:rPr>
                <w:rFonts w:eastAsia="Calibri" w:hAnsi="Times New Roman" w:cs="Times New Roman"/>
                <w:color w:val="000000" w:themeColor="text1"/>
                <w:sz w:val="26"/>
                <w:szCs w:val="26"/>
              </w:rPr>
              <w:t xml:space="preserve">vào vở cá nhân. </w:t>
            </w:r>
          </w:p>
          <w:p w14:paraId="5626581D"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bCs/>
                <w:color w:val="000000" w:themeColor="text1"/>
                <w:sz w:val="26"/>
                <w:szCs w:val="26"/>
              </w:rPr>
              <w:t xml:space="preserve">+ </w:t>
            </w:r>
            <w:r w:rsidRPr="00A554DB">
              <w:rPr>
                <w:rFonts w:eastAsia="Calibri" w:hAnsi="Times New Roman" w:cs="Times New Roman"/>
                <w:color w:val="000000" w:themeColor="text1"/>
                <w:sz w:val="26"/>
                <w:szCs w:val="26"/>
              </w:rPr>
              <w:t>GV đặt câu hỏi dẫn dắt dẫn đến kiến thức trọng tâm (SGK – tr21).</w:t>
            </w:r>
          </w:p>
          <w:p w14:paraId="180F319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dẫn dắt, thuyết trình, giới thiệu về hằng đẳng thức tổng và hiệu của hai lập phương.</w:t>
            </w:r>
          </w:p>
          <w:p w14:paraId="19ED6A22"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mời một vài HS đọc khung kiến thức trọng tâm.</w:t>
            </w:r>
          </w:p>
          <w:p w14:paraId="440D67C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15222F1"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7134A7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1A1DC6E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3643A7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37231FE6"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98B9764"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B3BB330"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phân tích đề bài </w:t>
            </w:r>
            <w:r w:rsidRPr="00A554DB">
              <w:rPr>
                <w:rFonts w:eastAsia="Calibri" w:hAnsi="Times New Roman" w:cs="Times New Roman"/>
                <w:b/>
                <w:bCs/>
                <w:i/>
                <w:iCs/>
                <w:color w:val="000000" w:themeColor="text1"/>
                <w:sz w:val="26"/>
                <w:szCs w:val="26"/>
              </w:rPr>
              <w:t xml:space="preserve">Ví dụ 7, Ví dụ 8 </w:t>
            </w:r>
            <w:r w:rsidRPr="00A554DB">
              <w:rPr>
                <w:rFonts w:eastAsia="Calibri" w:hAnsi="Times New Roman" w:cs="Times New Roman"/>
                <w:color w:val="000000" w:themeColor="text1"/>
                <w:sz w:val="26"/>
                <w:szCs w:val="26"/>
              </w:rPr>
              <w:t>vấn đáp, gợi mở giúp HS biết cách trình bày khai triển hằng đẳng thức hiệu của hai bình phương và tính toán thu gọn biểu thức.</w:t>
            </w:r>
          </w:p>
          <w:p w14:paraId="1C562CC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HS thực hành, luyện tập sử dụng hằng đẳng thức tổng và hiệu của hai lập phương để thực hiện phép nhân hai đa thức hoàn thành </w:t>
            </w:r>
            <w:r w:rsidRPr="00A554DB">
              <w:rPr>
                <w:rFonts w:eastAsia="Calibri" w:hAnsi="Times New Roman" w:cs="Times New Roman"/>
                <w:b/>
                <w:bCs/>
                <w:color w:val="000000" w:themeColor="text1"/>
                <w:sz w:val="26"/>
                <w:szCs w:val="26"/>
              </w:rPr>
              <w:t>Thực hành 7, Thực hành 8</w:t>
            </w:r>
            <w:r w:rsidRPr="00A554DB">
              <w:rPr>
                <w:rFonts w:eastAsia="Calibri" w:hAnsi="Times New Roman" w:cs="Times New Roman"/>
                <w:color w:val="000000" w:themeColor="text1"/>
                <w:sz w:val="26"/>
                <w:szCs w:val="26"/>
              </w:rPr>
              <w:t xml:space="preserve"> vào vở cá nhân. (HS có thể trao đổi cặp đôi để kiểm tra chéo đáp án và cách trình bày).</w:t>
            </w:r>
          </w:p>
          <w:p w14:paraId="310191AF" w14:textId="77777777" w:rsidR="00EB43EA" w:rsidRPr="00A554DB" w:rsidRDefault="00EB43EA" w:rsidP="00EB43EA">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Thực hành 7a</w:t>
            </w:r>
          </w:p>
          <w:p w14:paraId="243EBEE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A554DB">
              <w:rPr>
                <w:rFonts w:eastAsia="Calibri" w:hAnsi="Times New Roman" w:cs="Times New Roman"/>
                <w:i/>
                <w:iCs/>
                <w:color w:val="000000" w:themeColor="text1"/>
                <w:sz w:val="26"/>
                <w:szCs w:val="26"/>
              </w:rPr>
              <w:t xml:space="preserve"> </w:t>
            </w:r>
            <w:r w:rsidRPr="00A554DB">
              <w:rPr>
                <w:rFonts w:eastAsia="Calibri" w:hAnsi="Times New Roman" w:cs="Times New Roman"/>
                <w:color w:val="000000" w:themeColor="text1"/>
                <w:sz w:val="26"/>
                <w:szCs w:val="26"/>
              </w:rPr>
              <w:t>GV gọi 2 HS lên bảng trình bày bài Thực hành 7, 2 HS lên trình bày kết quả bài Thực hành 8.</w:t>
            </w:r>
          </w:p>
          <w:p w14:paraId="162EF6C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A554DB">
              <w:rPr>
                <w:rFonts w:eastAsia="Calibri" w:hAnsi="Times New Roman" w:cs="Times New Roman"/>
                <w:color w:val="000000" w:themeColor="text1"/>
                <w:sz w:val="26"/>
                <w:szCs w:val="26"/>
              </w:rPr>
              <w:t xml:space="preserve"> Từ kết quả của bài tập </w:t>
            </w:r>
            <w:r w:rsidRPr="00A554DB">
              <w:rPr>
                <w:rFonts w:eastAsia="Calibri" w:hAnsi="Times New Roman" w:cs="Times New Roman"/>
                <w:b/>
                <w:bCs/>
                <w:color w:val="000000" w:themeColor="text1"/>
                <w:sz w:val="26"/>
                <w:szCs w:val="26"/>
              </w:rPr>
              <w:t>Thực hành 7</w:t>
            </w:r>
            <w:r w:rsidRPr="00A554DB">
              <w:rPr>
                <w:rFonts w:eastAsia="Calibri" w:hAnsi="Times New Roman" w:cs="Times New Roman"/>
                <w:color w:val="000000" w:themeColor="text1"/>
                <w:sz w:val="26"/>
                <w:szCs w:val="26"/>
              </w:rPr>
              <w:t>,8 GV lưu ý cho HS các lỗi sai hay mắc phải.</w:t>
            </w:r>
          </w:p>
          <w:p w14:paraId="22BD9C4A"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5F21899D" w14:textId="77777777" w:rsidR="00EB43EA" w:rsidRPr="00A554DB" w:rsidRDefault="00EB43EA" w:rsidP="00EB43EA">
            <w:pPr>
              <w:tabs>
                <w:tab w:val="center" w:pos="5400"/>
                <w:tab w:val="left" w:pos="7169"/>
              </w:tabs>
              <w:jc w:val="both"/>
              <w:rPr>
                <w:rFonts w:eastAsia="Calibri" w:hAnsi="Times New Roman" w:cs="Times New Roman"/>
                <w:b/>
                <w:color w:val="FF0000"/>
                <w:sz w:val="26"/>
                <w:szCs w:val="26"/>
              </w:rPr>
            </w:pPr>
            <w:r w:rsidRPr="00A554DB">
              <w:rPr>
                <w:rFonts w:eastAsia="Calibri" w:hAnsi="Times New Roman" w:cs="Times New Roman"/>
                <w:b/>
                <w:color w:val="FF0000"/>
                <w:sz w:val="26"/>
                <w:szCs w:val="26"/>
              </w:rPr>
              <w:t xml:space="preserve">*HSKT: </w:t>
            </w:r>
            <w:r w:rsidRPr="00A554DB">
              <w:rPr>
                <w:rFonts w:eastAsia="Calibri" w:hAnsi="Times New Roman" w:cs="Times New Roman"/>
                <w:b/>
                <w:bCs/>
                <w:color w:val="FF0000"/>
                <w:sz w:val="26"/>
                <w:szCs w:val="26"/>
              </w:rPr>
              <w:t>Thực hành 8a</w:t>
            </w:r>
          </w:p>
          <w:p w14:paraId="24A937DC"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AD0B50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3BCEF8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023D29A5"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p>
          <w:p w14:paraId="7F734321" w14:textId="77777777" w:rsidR="004B51E6" w:rsidRPr="00A554DB" w:rsidRDefault="004B51E6" w:rsidP="004B51E6">
            <w:pPr>
              <w:spacing w:before="20" w:after="20" w:line="276" w:lineRule="auto"/>
              <w:jc w:val="both"/>
              <w:rPr>
                <w:rFonts w:eastAsia="Calibri" w:hAnsi="Times New Roman" w:cs="Times New Roman"/>
                <w:b/>
                <w:bCs/>
                <w:color w:val="000000" w:themeColor="text1"/>
                <w:sz w:val="26"/>
                <w:szCs w:val="26"/>
              </w:rPr>
            </w:pPr>
            <w:r w:rsidRPr="00A554DB">
              <w:rPr>
                <w:rFonts w:eastAsia="Calibri" w:hAnsi="Times New Roman" w:cs="Times New Roman"/>
                <w:color w:val="000000" w:themeColor="text1"/>
                <w:sz w:val="26"/>
                <w:szCs w:val="26"/>
              </w:rPr>
              <w:t xml:space="preserve">- HS thực hành vận dụng hằng đẳng thức tổng hoặc hiệu hai lập phương  để giải bài toán thực tế hoàn thành </w:t>
            </w:r>
            <w:r w:rsidRPr="00A554DB">
              <w:rPr>
                <w:rFonts w:eastAsia="Calibri" w:hAnsi="Times New Roman" w:cs="Times New Roman"/>
                <w:b/>
                <w:bCs/>
                <w:color w:val="000000" w:themeColor="text1"/>
                <w:sz w:val="26"/>
                <w:szCs w:val="26"/>
              </w:rPr>
              <w:t>Vận dụng 4:</w:t>
            </w:r>
          </w:p>
          <w:p w14:paraId="03E33EEF"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GV hướng dẫn HS tính thể tích phần còn lại ta tính hiệu thể tích của hai khối lập phương.</w:t>
            </w:r>
          </w:p>
          <w:p w14:paraId="3FF1F745" w14:textId="77777777" w:rsidR="004B51E6" w:rsidRPr="00A554DB" w:rsidRDefault="004B51E6" w:rsidP="004B51E6">
            <w:pPr>
              <w:tabs>
                <w:tab w:val="left" w:pos="567"/>
                <w:tab w:val="left" w:pos="1134"/>
              </w:tabs>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2: Thực hiện nhiệm vụ: </w:t>
            </w:r>
          </w:p>
          <w:p w14:paraId="40A7DE7E"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cá nhân: HS suy nghĩ, vận dụng quy tắc hoàn thành vở.</w:t>
            </w:r>
          </w:p>
          <w:p w14:paraId="030F6C1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HĐ cặp đôi, nhóm: các thành viên trao đổi, đóng góp ý kiến và thống nhất đáp án.</w:t>
            </w:r>
          </w:p>
          <w:p w14:paraId="01B3039B"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Cả lớp chú ý thực hiện các yêu cầu của GV, chú ý bài làm các bạn và nhận xét.</w:t>
            </w:r>
          </w:p>
          <w:p w14:paraId="4B9E02D7"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xml:space="preserve">- GV: quan sát và trợ giúp HS.  </w:t>
            </w:r>
          </w:p>
          <w:p w14:paraId="07DFBF0E"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t xml:space="preserve">Bước 3: Báo cáo, thảo luận: </w:t>
            </w:r>
          </w:p>
          <w:p w14:paraId="2DB13CD3"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03774219" w14:textId="77777777" w:rsidR="004B51E6" w:rsidRPr="00A554DB" w:rsidRDefault="004B51E6" w:rsidP="004B51E6">
            <w:pPr>
              <w:spacing w:before="20" w:after="20" w:line="276" w:lineRule="auto"/>
              <w:jc w:val="both"/>
              <w:rPr>
                <w:rFonts w:eastAsia="Calibri" w:hAnsi="Times New Roman" w:cs="Times New Roman"/>
                <w:color w:val="000000" w:themeColor="text1"/>
                <w:sz w:val="26"/>
                <w:szCs w:val="26"/>
              </w:rPr>
            </w:pPr>
            <w:r w:rsidRPr="00A554DB">
              <w:rPr>
                <w:rFonts w:eastAsia="Calibri" w:hAnsi="Times New Roman" w:cs="Times New Roman"/>
                <w:b/>
                <w:color w:val="000000" w:themeColor="text1"/>
                <w:sz w:val="26"/>
                <w:szCs w:val="26"/>
              </w:rPr>
              <w:t xml:space="preserve">Bước 4: Kết luận, nhận định: </w:t>
            </w:r>
            <w:r w:rsidRPr="00A554DB">
              <w:rPr>
                <w:rFonts w:eastAsia="Calibri" w:hAnsi="Times New Roman" w:cs="Times New Roman"/>
                <w:color w:val="000000" w:themeColor="text1"/>
                <w:sz w:val="26"/>
                <w:szCs w:val="26"/>
              </w:rPr>
              <w:t>GV tổng quát, nhận xét quá trình hoạt động của các HS, cho HS nhắc lại hằng đẳng thức tổng và hiệu của hai lập phương.</w:t>
            </w:r>
          </w:p>
        </w:tc>
        <w:tc>
          <w:tcPr>
            <w:tcW w:w="5670" w:type="dxa"/>
          </w:tcPr>
          <w:p w14:paraId="112F6B96"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rPr>
            </w:pPr>
            <w:r w:rsidRPr="00A554DB">
              <w:rPr>
                <w:rFonts w:eastAsia="Calibri" w:hAnsi="Times New Roman" w:cs="Times New Roman"/>
                <w:b/>
                <w:color w:val="000000" w:themeColor="text1"/>
                <w:sz w:val="26"/>
                <w:szCs w:val="26"/>
              </w:rPr>
              <w:lastRenderedPageBreak/>
              <w:t>4. Tổng và hiệu của hai lập phương</w:t>
            </w:r>
          </w:p>
          <w:p w14:paraId="633F1D4D" w14:textId="77777777" w:rsidR="004B51E6" w:rsidRPr="00A554DB" w:rsidRDefault="004B51E6" w:rsidP="004B51E6">
            <w:pPr>
              <w:numPr>
                <w:ilvl w:val="0"/>
                <w:numId w:val="5"/>
              </w:numPr>
              <w:spacing w:before="20" w:after="20" w:line="276" w:lineRule="auto"/>
              <w:contextualSpacing/>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Nhân hai đơn thức</w:t>
            </w:r>
          </w:p>
          <w:p w14:paraId="0753FB94" w14:textId="77777777" w:rsidR="004B51E6" w:rsidRPr="00A554DB" w:rsidRDefault="004B51E6" w:rsidP="004B51E6">
            <w:pPr>
              <w:spacing w:before="20" w:after="20" w:line="276" w:lineRule="auto"/>
              <w:jc w:val="both"/>
              <w:rPr>
                <w:rFonts w:eastAsia="Calibri" w:hAnsi="Times New Roman" w:cs="Times New Roman"/>
                <w:b/>
                <w:color w:val="000000" w:themeColor="text1"/>
                <w:sz w:val="26"/>
                <w:szCs w:val="26"/>
                <w:lang w:val="nl-NL"/>
              </w:rPr>
            </w:pPr>
            <w:r w:rsidRPr="00A554DB">
              <w:rPr>
                <w:rFonts w:eastAsia="Calibri" w:hAnsi="Times New Roman" w:cs="Times New Roman"/>
                <w:b/>
                <w:color w:val="000000" w:themeColor="text1"/>
                <w:sz w:val="26"/>
                <w:szCs w:val="26"/>
                <w:lang w:val="nl-NL"/>
              </w:rPr>
              <w:t>HĐKP4.</w:t>
            </w:r>
          </w:p>
          <w:p w14:paraId="3BE6FFC2"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+ 3ab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p>
          <w:p w14:paraId="27EE88A6"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3ab</w:t>
            </w:r>
            <w:r w:rsidRPr="00A554DB">
              <w:rPr>
                <w:rFonts w:hAnsi="Times New Roman" w:cs="Times New Roman"/>
                <w:color w:val="000000" w:themeColor="text1"/>
                <w:sz w:val="26"/>
                <w:szCs w:val="26"/>
                <w:vertAlign w:val="superscript"/>
              </w:rPr>
              <w:t>2</w:t>
            </w:r>
          </w:p>
          <w:p w14:paraId="04FD139D"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3ab(a + b)</w:t>
            </w:r>
          </w:p>
          <w:p w14:paraId="7BE61033"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b)[(a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3ab]</w:t>
            </w:r>
          </w:p>
          <w:p w14:paraId="44086E23"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3ab)</w:t>
            </w:r>
          </w:p>
          <w:p w14:paraId="12760710"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54F9BC30"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+ 3ab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p>
          <w:p w14:paraId="0BB5734E"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a</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b – 3ab</w:t>
            </w:r>
            <w:r w:rsidRPr="00A554DB">
              <w:rPr>
                <w:rFonts w:hAnsi="Times New Roman" w:cs="Times New Roman"/>
                <w:color w:val="000000" w:themeColor="text1"/>
                <w:sz w:val="26"/>
                <w:szCs w:val="26"/>
                <w:vertAlign w:val="superscript"/>
              </w:rPr>
              <w:t>2</w:t>
            </w:r>
          </w:p>
          <w:p w14:paraId="4B152019"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+ 3ab(a – b)</w:t>
            </w:r>
          </w:p>
          <w:p w14:paraId="047D31BB"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b)[(a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+ 3ab]</w:t>
            </w:r>
          </w:p>
          <w:p w14:paraId="51E993D2"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+ 3ab)</w:t>
            </w:r>
          </w:p>
          <w:p w14:paraId="08D8C4AC" w14:textId="77777777" w:rsidR="004B51E6" w:rsidRPr="00A554DB" w:rsidRDefault="004B51E6" w:rsidP="004B51E6">
            <w:pPr>
              <w:spacing w:before="20" w:after="20" w:line="276" w:lineRule="auto"/>
              <w:jc w:val="both"/>
              <w:rPr>
                <w:rFonts w:hAnsi="Times New Roman" w:cs="Times New Roman"/>
                <w:color w:val="000000" w:themeColor="text1"/>
                <w:sz w:val="26"/>
                <w:szCs w:val="26"/>
              </w:rPr>
            </w:pPr>
            <w:r w:rsidRPr="00A554DB">
              <w:rPr>
                <w:rFonts w:hAnsi="Times New Roman" w:cs="Times New Roman"/>
                <w:color w:val="000000" w:themeColor="text1"/>
                <w:sz w:val="26"/>
                <w:szCs w:val="26"/>
              </w:rPr>
              <w:t>           = (a – b)(a</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ab + b</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7EFDA4BE" w14:textId="77777777" w:rsidR="004B51E6" w:rsidRPr="00A554DB" w:rsidRDefault="004B51E6" w:rsidP="004B51E6">
            <w:pPr>
              <w:spacing w:before="20" w:after="20" w:line="276" w:lineRule="auto"/>
              <w:rPr>
                <w:rFonts w:hAnsi="Times New Roman"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Pr="00A554DB">
              <w:rPr>
                <w:rFonts w:hAnsi="Times New Roman" w:cs="Times New Roman"/>
                <w:b/>
                <w:bCs/>
                <w:color w:val="000000" w:themeColor="text1"/>
                <w:sz w:val="26"/>
                <w:szCs w:val="26"/>
              </w:rPr>
              <w:t>Kết luận:</w:t>
            </w:r>
          </w:p>
          <w:p w14:paraId="63A5F7F2" w14:textId="77777777" w:rsidR="004B51E6" w:rsidRPr="00A554DB" w:rsidRDefault="004B51E6" w:rsidP="004B51E6">
            <w:pPr>
              <w:spacing w:before="20" w:after="20" w:line="276" w:lineRule="auto"/>
              <w:jc w:val="center"/>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Với hai biểu thức tuỳ ý A và B, ta có:</w:t>
            </w:r>
          </w:p>
          <w:p w14:paraId="7125E08B" w14:textId="77777777" w:rsidR="004B51E6" w:rsidRPr="00A554DB" w:rsidRDefault="004B51E6" w:rsidP="004B51E6">
            <w:pPr>
              <w:spacing w:before="20" w:after="20" w:line="276" w:lineRule="auto"/>
              <w:jc w:val="center"/>
              <w:rPr>
                <w:rFonts w:hAnsi="Times New Roman" w:cs="Times New Roman"/>
                <w:b/>
                <w:bCs/>
                <w:i/>
                <w:iCs/>
                <w:color w:val="000000" w:themeColor="text1"/>
                <w:sz w:val="26"/>
                <w:szCs w:val="26"/>
              </w:rPr>
            </w:pPr>
            <w:r w:rsidRPr="00A554DB">
              <w:rPr>
                <w:rFonts w:hAnsi="Times New Roman" w:cs="Times New Roman"/>
                <w:b/>
                <w:bCs/>
                <w:i/>
                <w:iCs/>
                <w:color w:val="000000" w:themeColor="text1"/>
                <w:sz w:val="26"/>
                <w:szCs w:val="26"/>
              </w:rPr>
              <w:t>A</w:t>
            </w:r>
            <w:r w:rsidRPr="00A554DB">
              <w:rPr>
                <w:rFonts w:hAnsi="Times New Roman" w:cs="Times New Roman"/>
                <w:b/>
                <w:bCs/>
                <w:i/>
                <w:iCs/>
                <w:color w:val="000000" w:themeColor="text1"/>
                <w:sz w:val="26"/>
                <w:szCs w:val="26"/>
                <w:vertAlign w:val="superscript"/>
              </w:rPr>
              <w:t>3</w:t>
            </w:r>
            <w:r w:rsidRPr="00A554DB">
              <w:rPr>
                <w:rFonts w:hAnsi="Times New Roman" w:cs="Times New Roman"/>
                <w:b/>
                <w:bCs/>
                <w:i/>
                <w:iCs/>
                <w:color w:val="000000" w:themeColor="text1"/>
                <w:sz w:val="26"/>
                <w:szCs w:val="26"/>
              </w:rPr>
              <w:t xml:space="preserve"> + B</w:t>
            </w:r>
            <w:r w:rsidRPr="00A554DB">
              <w:rPr>
                <w:rFonts w:hAnsi="Times New Roman" w:cs="Times New Roman"/>
                <w:b/>
                <w:bCs/>
                <w:i/>
                <w:iCs/>
                <w:color w:val="000000" w:themeColor="text1"/>
                <w:sz w:val="26"/>
                <w:szCs w:val="26"/>
                <w:vertAlign w:val="superscript"/>
              </w:rPr>
              <w:t>3</w:t>
            </w:r>
            <w:r w:rsidRPr="00A554DB">
              <w:rPr>
                <w:rFonts w:hAnsi="Times New Roman" w:cs="Times New Roman"/>
                <w:b/>
                <w:bCs/>
                <w:i/>
                <w:iCs/>
                <w:color w:val="000000" w:themeColor="text1"/>
                <w:sz w:val="26"/>
                <w:szCs w:val="26"/>
              </w:rPr>
              <w:t xml:space="preserve"> = (A + B). (A</w:t>
            </w:r>
            <w:r w:rsidRPr="00A554DB">
              <w:rPr>
                <w:rFonts w:hAnsi="Times New Roman" w:cs="Times New Roman"/>
                <w:b/>
                <w:bCs/>
                <w:i/>
                <w:iCs/>
                <w:color w:val="000000" w:themeColor="text1"/>
                <w:sz w:val="26"/>
                <w:szCs w:val="26"/>
                <w:vertAlign w:val="superscript"/>
              </w:rPr>
              <w:t>2</w:t>
            </w:r>
            <w:r w:rsidRPr="00A554DB">
              <w:rPr>
                <w:rFonts w:hAnsi="Times New Roman" w:cs="Times New Roman"/>
                <w:b/>
                <w:bCs/>
                <w:i/>
                <w:iCs/>
                <w:color w:val="000000" w:themeColor="text1"/>
                <w:sz w:val="26"/>
                <w:szCs w:val="26"/>
              </w:rPr>
              <w:t xml:space="preserve"> – AB + B</w:t>
            </w:r>
            <w:r w:rsidRPr="00A554DB">
              <w:rPr>
                <w:rFonts w:hAnsi="Times New Roman" w:cs="Times New Roman"/>
                <w:b/>
                <w:bCs/>
                <w:i/>
                <w:iCs/>
                <w:color w:val="000000" w:themeColor="text1"/>
                <w:sz w:val="26"/>
                <w:szCs w:val="26"/>
                <w:vertAlign w:val="superscript"/>
              </w:rPr>
              <w:t>2</w:t>
            </w:r>
            <w:r w:rsidRPr="00A554DB">
              <w:rPr>
                <w:rFonts w:hAnsi="Times New Roman" w:cs="Times New Roman"/>
                <w:b/>
                <w:bCs/>
                <w:i/>
                <w:iCs/>
                <w:color w:val="000000" w:themeColor="text1"/>
                <w:sz w:val="26"/>
                <w:szCs w:val="26"/>
              </w:rPr>
              <w:t>)</w:t>
            </w:r>
          </w:p>
          <w:p w14:paraId="55242856" w14:textId="77777777" w:rsidR="004B51E6" w:rsidRPr="00A554DB" w:rsidRDefault="004B51E6" w:rsidP="004B51E6">
            <w:pPr>
              <w:spacing w:before="20" w:after="20" w:line="276" w:lineRule="auto"/>
              <w:jc w:val="center"/>
              <w:rPr>
                <w:rFonts w:hAnsi="Times New Roman" w:cs="Times New Roman"/>
                <w:b/>
                <w:bCs/>
                <w:i/>
                <w:iCs/>
                <w:color w:val="000000" w:themeColor="text1"/>
                <w:sz w:val="26"/>
                <w:szCs w:val="26"/>
              </w:rPr>
            </w:pPr>
            <w:r w:rsidRPr="00A554DB">
              <w:rPr>
                <w:rFonts w:hAnsi="Times New Roman" w:cs="Times New Roman"/>
                <w:b/>
                <w:bCs/>
                <w:i/>
                <w:iCs/>
                <w:color w:val="000000" w:themeColor="text1"/>
                <w:sz w:val="26"/>
                <w:szCs w:val="26"/>
              </w:rPr>
              <w:t>A</w:t>
            </w:r>
            <w:r w:rsidRPr="00A554DB">
              <w:rPr>
                <w:rFonts w:hAnsi="Times New Roman" w:cs="Times New Roman"/>
                <w:b/>
                <w:bCs/>
                <w:i/>
                <w:iCs/>
                <w:color w:val="000000" w:themeColor="text1"/>
                <w:sz w:val="26"/>
                <w:szCs w:val="26"/>
                <w:vertAlign w:val="superscript"/>
              </w:rPr>
              <w:t>3</w:t>
            </w:r>
            <w:r w:rsidRPr="00A554DB">
              <w:rPr>
                <w:rFonts w:hAnsi="Times New Roman" w:cs="Times New Roman"/>
                <w:b/>
                <w:bCs/>
                <w:i/>
                <w:iCs/>
                <w:color w:val="000000" w:themeColor="text1"/>
                <w:sz w:val="26"/>
                <w:szCs w:val="26"/>
              </w:rPr>
              <w:t xml:space="preserve"> - B</w:t>
            </w:r>
            <w:r w:rsidRPr="00A554DB">
              <w:rPr>
                <w:rFonts w:hAnsi="Times New Roman" w:cs="Times New Roman"/>
                <w:b/>
                <w:bCs/>
                <w:i/>
                <w:iCs/>
                <w:color w:val="000000" w:themeColor="text1"/>
                <w:sz w:val="26"/>
                <w:szCs w:val="26"/>
                <w:vertAlign w:val="superscript"/>
              </w:rPr>
              <w:t>3</w:t>
            </w:r>
            <w:r w:rsidRPr="00A554DB">
              <w:rPr>
                <w:rFonts w:hAnsi="Times New Roman" w:cs="Times New Roman"/>
                <w:b/>
                <w:bCs/>
                <w:i/>
                <w:iCs/>
                <w:color w:val="000000" w:themeColor="text1"/>
                <w:sz w:val="26"/>
                <w:szCs w:val="26"/>
              </w:rPr>
              <w:t xml:space="preserve"> = (A - B). (A</w:t>
            </w:r>
            <w:r w:rsidRPr="00A554DB">
              <w:rPr>
                <w:rFonts w:hAnsi="Times New Roman" w:cs="Times New Roman"/>
                <w:b/>
                <w:bCs/>
                <w:i/>
                <w:iCs/>
                <w:color w:val="000000" w:themeColor="text1"/>
                <w:sz w:val="26"/>
                <w:szCs w:val="26"/>
                <w:vertAlign w:val="superscript"/>
              </w:rPr>
              <w:t>2</w:t>
            </w:r>
            <w:r w:rsidRPr="00A554DB">
              <w:rPr>
                <w:rFonts w:hAnsi="Times New Roman" w:cs="Times New Roman"/>
                <w:b/>
                <w:bCs/>
                <w:i/>
                <w:iCs/>
                <w:color w:val="000000" w:themeColor="text1"/>
                <w:sz w:val="26"/>
                <w:szCs w:val="26"/>
              </w:rPr>
              <w:t xml:space="preserve"> + AB + B</w:t>
            </w:r>
            <w:r w:rsidRPr="00A554DB">
              <w:rPr>
                <w:rFonts w:hAnsi="Times New Roman" w:cs="Times New Roman"/>
                <w:b/>
                <w:bCs/>
                <w:i/>
                <w:iCs/>
                <w:color w:val="000000" w:themeColor="text1"/>
                <w:sz w:val="26"/>
                <w:szCs w:val="26"/>
                <w:vertAlign w:val="superscript"/>
              </w:rPr>
              <w:t>2</w:t>
            </w:r>
            <w:r w:rsidRPr="00A554DB">
              <w:rPr>
                <w:rFonts w:hAnsi="Times New Roman" w:cs="Times New Roman"/>
                <w:b/>
                <w:bCs/>
                <w:i/>
                <w:iCs/>
                <w:color w:val="000000" w:themeColor="text1"/>
                <w:sz w:val="26"/>
                <w:szCs w:val="26"/>
              </w:rPr>
              <w:t>)</w:t>
            </w:r>
          </w:p>
          <w:p w14:paraId="672C3E30" w14:textId="77777777" w:rsidR="004B51E6" w:rsidRPr="00A554DB" w:rsidRDefault="004B51E6" w:rsidP="004B51E6">
            <w:pPr>
              <w:spacing w:before="20" w:after="20" w:line="276" w:lineRule="auto"/>
              <w:jc w:val="center"/>
              <w:rPr>
                <w:rFonts w:hAnsi="Times New Roman" w:cs="Times New Roman"/>
                <w:b/>
                <w:bCs/>
                <w:color w:val="000000" w:themeColor="text1"/>
                <w:sz w:val="26"/>
                <w:szCs w:val="26"/>
              </w:rPr>
            </w:pPr>
          </w:p>
          <w:p w14:paraId="275A9433" w14:textId="77777777" w:rsidR="004B51E6" w:rsidRPr="00A554DB" w:rsidRDefault="004B51E6" w:rsidP="004B51E6">
            <w:pPr>
              <w:spacing w:before="20" w:after="20" w:line="276" w:lineRule="auto"/>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Ví dụ 7. (SGK-tr21)</w:t>
            </w:r>
          </w:p>
          <w:p w14:paraId="58F43D6B" w14:textId="77777777" w:rsidR="004B51E6" w:rsidRPr="00A554DB" w:rsidRDefault="004B51E6" w:rsidP="004B51E6">
            <w:pPr>
              <w:spacing w:before="20" w:after="20" w:line="276" w:lineRule="auto"/>
              <w:rPr>
                <w:rFonts w:hAnsi="Times New Roman" w:cs="Times New Roman"/>
                <w:i/>
                <w:iCs/>
                <w:color w:val="000000" w:themeColor="text1"/>
                <w:sz w:val="26"/>
                <w:szCs w:val="26"/>
              </w:rPr>
            </w:pPr>
            <w:r w:rsidRPr="00A554DB">
              <w:rPr>
                <w:rFonts w:hAnsi="Times New Roman" w:cs="Times New Roman"/>
                <w:i/>
                <w:iCs/>
                <w:color w:val="000000" w:themeColor="text1"/>
                <w:sz w:val="26"/>
                <w:szCs w:val="26"/>
              </w:rPr>
              <w:t>Ví dụ 8 (SGK-tr21)</w:t>
            </w:r>
          </w:p>
          <w:p w14:paraId="2CE52A5B" w14:textId="77777777" w:rsidR="004B51E6" w:rsidRPr="00A554DB" w:rsidRDefault="004B51E6" w:rsidP="004B51E6">
            <w:pPr>
              <w:spacing w:before="20" w:after="20" w:line="276" w:lineRule="auto"/>
              <w:rPr>
                <w:rFonts w:hAnsi="Times New Roman" w:cs="Times New Roman"/>
                <w:i/>
                <w:iCs/>
                <w:color w:val="000000" w:themeColor="text1"/>
                <w:sz w:val="26"/>
                <w:szCs w:val="26"/>
              </w:rPr>
            </w:pPr>
          </w:p>
          <w:p w14:paraId="6E96C1E4"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28994A0E"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1BBAC93D"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67C6EDF1" w14:textId="77777777" w:rsidR="004B51E6" w:rsidRPr="00A554DB" w:rsidRDefault="004B51E6" w:rsidP="004B51E6">
            <w:pPr>
              <w:spacing w:before="20" w:after="20" w:line="276" w:lineRule="auto"/>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Thực hành 7.</w:t>
            </w:r>
          </w:p>
          <w:p w14:paraId="55A32D03"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8y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+ 1 = (2y)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+ 1</w:t>
            </w:r>
          </w:p>
          <w:p w14:paraId="7002AC98"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 (2y + 1)[(2y)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2y.1 + 1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31A441A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lastRenderedPageBreak/>
              <w:t>                = (2y + 1)(4y</w:t>
            </w:r>
            <w:r w:rsidRPr="00A554DB">
              <w:rPr>
                <w:rFonts w:hAnsi="Times New Roman" w:cs="Times New Roman"/>
                <w:color w:val="000000" w:themeColor="text1"/>
                <w:sz w:val="26"/>
                <w:szCs w:val="26"/>
                <w:vertAlign w:val="superscript"/>
              </w:rPr>
              <w:t>2 </w:t>
            </w:r>
            <w:r w:rsidRPr="00A554DB">
              <w:rPr>
                <w:rFonts w:hAnsi="Times New Roman" w:cs="Times New Roman"/>
                <w:color w:val="000000" w:themeColor="text1"/>
                <w:sz w:val="26"/>
                <w:szCs w:val="26"/>
              </w:rPr>
              <w:t>– 2y + 1)</w:t>
            </w:r>
          </w:p>
          <w:p w14:paraId="05765B17"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b) 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8 = y</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2</w:t>
            </w:r>
            <w:r w:rsidRPr="00A554DB">
              <w:rPr>
                <w:rFonts w:hAnsi="Times New Roman" w:cs="Times New Roman"/>
                <w:color w:val="000000" w:themeColor="text1"/>
                <w:sz w:val="26"/>
                <w:szCs w:val="26"/>
                <w:vertAlign w:val="superscript"/>
              </w:rPr>
              <w:t>3</w:t>
            </w:r>
          </w:p>
          <w:p w14:paraId="28912B2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 (y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y.2 + 2</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6431D1B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 (y – 2)(y</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+ 2y + 4).</w:t>
            </w:r>
          </w:p>
          <w:p w14:paraId="6647ED37" w14:textId="77777777" w:rsidR="004B51E6" w:rsidRPr="00A554DB" w:rsidRDefault="004B51E6" w:rsidP="004B51E6">
            <w:pPr>
              <w:spacing w:before="20" w:after="20" w:line="276" w:lineRule="auto"/>
              <w:rPr>
                <w:rFonts w:hAnsi="Times New Roman" w:cs="Times New Roman"/>
                <w:b/>
                <w:bCs/>
                <w:color w:val="000000" w:themeColor="text1"/>
                <w:sz w:val="26"/>
                <w:szCs w:val="26"/>
              </w:rPr>
            </w:pPr>
          </w:p>
          <w:p w14:paraId="7064419A" w14:textId="77777777" w:rsidR="004B51E6" w:rsidRPr="00A554DB" w:rsidRDefault="004B51E6" w:rsidP="004B51E6">
            <w:pPr>
              <w:spacing w:before="20" w:after="20" w:line="276" w:lineRule="auto"/>
              <w:rPr>
                <w:rFonts w:hAnsi="Times New Roman" w:cs="Times New Roman"/>
                <w:b/>
                <w:bCs/>
                <w:color w:val="000000" w:themeColor="text1"/>
                <w:sz w:val="26"/>
                <w:szCs w:val="26"/>
              </w:rPr>
            </w:pPr>
            <w:r w:rsidRPr="00A554DB">
              <w:rPr>
                <w:rFonts w:hAnsi="Times New Roman" w:cs="Times New Roman"/>
                <w:b/>
                <w:bCs/>
                <w:color w:val="000000" w:themeColor="text1"/>
                <w:sz w:val="26"/>
                <w:szCs w:val="26"/>
              </w:rPr>
              <w:t>Thực hành 8.</w:t>
            </w:r>
          </w:p>
          <w:p w14:paraId="51359CF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a) (x + 1)(x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 + 1)</w:t>
            </w:r>
          </w:p>
          <w:p w14:paraId="10D4936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+ 1</w:t>
            </w:r>
            <w:r w:rsidRPr="00A554DB">
              <w:rPr>
                <w:rFonts w:hAnsi="Times New Roman" w:cs="Times New Roman"/>
                <w:color w:val="000000" w:themeColor="text1"/>
                <w:sz w:val="26"/>
                <w:szCs w:val="26"/>
                <w:vertAlign w:val="superscript"/>
              </w:rPr>
              <w:t>3</w:t>
            </w:r>
          </w:p>
          <w:p w14:paraId="46282CD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+ 1.</w:t>
            </w:r>
          </w:p>
          <w:p w14:paraId="0E4DEE95"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b)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e>
              </m:d>
            </m:oMath>
          </w:p>
          <w:p w14:paraId="5EC68AD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ml:space="preserve">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e>
              </m:d>
            </m:oMath>
          </w:p>
          <w:p w14:paraId="01CA3E18" w14:textId="77777777" w:rsidR="004B51E6" w:rsidRPr="00A554DB" w:rsidRDefault="004B51E6" w:rsidP="004B51E6">
            <w:pPr>
              <w:spacing w:before="20" w:after="20" w:line="276" w:lineRule="auto"/>
              <w:jc w:val="both"/>
              <w:textAlignment w:val="baseline"/>
              <w:rPr>
                <w:rFonts w:hAnsi="Times New Roman" w:cs="Times New Roman"/>
                <w:color w:val="000000" w:themeColor="text1"/>
                <w:sz w:val="26"/>
                <w:szCs w:val="26"/>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3</m:t>
                  </m:r>
                </m:sup>
              </m:sSup>
            </m:oMath>
            <w:r w:rsidRPr="00A554DB">
              <w:rPr>
                <w:rFonts w:eastAsiaTheme="minorEastAsia" w:hAnsi="Times New Roman" w:cs="Times New Roman"/>
                <w:color w:val="000000" w:themeColor="text1"/>
                <w:sz w:val="26"/>
                <w:szCs w:val="26"/>
              </w:rPr>
              <w:t xml:space="preserve"> </w:t>
            </w:r>
          </w:p>
          <w:p w14:paraId="46BCD138"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8</m:t>
                  </m:r>
                </m:den>
              </m:f>
            </m:oMath>
            <w:r w:rsidRPr="00A554DB">
              <w:rPr>
                <w:rFonts w:eastAsia="Times New Roman" w:hAnsi="Times New Roman" w:cs="Times New Roman"/>
                <w:color w:val="000000" w:themeColor="text1"/>
                <w:sz w:val="26"/>
                <w:szCs w:val="26"/>
              </w:rPr>
              <w:t xml:space="preserve"> </w:t>
            </w:r>
          </w:p>
          <w:p w14:paraId="54B33B85" w14:textId="77777777" w:rsidR="004B51E6" w:rsidRPr="00A554DB" w:rsidRDefault="004B51E6" w:rsidP="004B51E6">
            <w:pPr>
              <w:spacing w:before="20" w:after="20" w:line="276" w:lineRule="auto"/>
              <w:jc w:val="both"/>
              <w:textAlignment w:val="baseline"/>
              <w:rPr>
                <w:rFonts w:eastAsia="Times New Roman" w:hAnsi="Times New Roman" w:cs="Times New Roman"/>
                <w:b/>
                <w:color w:val="000000" w:themeColor="text1"/>
                <w:sz w:val="26"/>
                <w:szCs w:val="26"/>
              </w:rPr>
            </w:pPr>
            <w:r w:rsidRPr="00A554DB">
              <w:rPr>
                <w:rFonts w:eastAsia="Times New Roman" w:hAnsi="Times New Roman" w:cs="Times New Roman"/>
                <w:b/>
                <w:color w:val="000000" w:themeColor="text1"/>
                <w:sz w:val="26"/>
                <w:szCs w:val="26"/>
              </w:rPr>
              <w:t>Vận dụng 4.</w:t>
            </w:r>
          </w:p>
          <w:p w14:paraId="7AFF368D" w14:textId="77777777" w:rsidR="004B51E6" w:rsidRPr="00A554DB" w:rsidRDefault="004B51E6" w:rsidP="004B51E6">
            <w:pPr>
              <w:spacing w:before="20" w:after="20" w:line="276" w:lineRule="auto"/>
              <w:jc w:val="center"/>
              <w:textAlignment w:val="baseline"/>
              <w:rPr>
                <w:rFonts w:eastAsia="Times New Roman" w:hAnsi="Times New Roman" w:cs="Times New Roman"/>
                <w:b/>
                <w:color w:val="000000" w:themeColor="text1"/>
                <w:sz w:val="26"/>
                <w:szCs w:val="26"/>
              </w:rPr>
            </w:pPr>
            <w:r w:rsidRPr="00A554DB">
              <w:rPr>
                <w:rFonts w:cs="Times New Roman"/>
                <w:noProof/>
                <w:color w:val="000000" w:themeColor="text1"/>
                <w:sz w:val="26"/>
                <w:szCs w:val="26"/>
              </w:rPr>
              <w:drawing>
                <wp:inline distT="0" distB="0" distL="0" distR="0" wp14:anchorId="0713AE94" wp14:editId="191D0F60">
                  <wp:extent cx="2371725" cy="18338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903" cy="1834810"/>
                          </a:xfrm>
                          <a:prstGeom prst="rect">
                            <a:avLst/>
                          </a:prstGeom>
                        </pic:spPr>
                      </pic:pic>
                    </a:graphicData>
                  </a:graphic>
                </wp:inline>
              </w:drawing>
            </w:r>
          </w:p>
          <w:p w14:paraId="2BDCCC3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Thể tích của khối lập phương có cạnh bằng 2x + 1 là: (2x + 1)</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w:t>
            </w:r>
          </w:p>
          <w:p w14:paraId="5094144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Thể tích của khối lập phương có cạnh bằng x + 1 là: (x + 1)</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w:t>
            </w:r>
          </w:p>
          <w:p w14:paraId="5BDBCD8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b/>
                <w:bCs/>
                <w:i/>
                <w:iCs/>
                <w:color w:val="000000" w:themeColor="text1"/>
                <w:sz w:val="26"/>
                <w:szCs w:val="26"/>
              </w:rPr>
              <w:t>Cách 1: </w:t>
            </w:r>
            <w:r w:rsidRPr="00A554DB">
              <w:rPr>
                <w:rFonts w:hAnsi="Times New Roman" w:cs="Times New Roman"/>
                <w:color w:val="000000" w:themeColor="text1"/>
                <w:sz w:val="26"/>
                <w:szCs w:val="26"/>
              </w:rPr>
              <w:t>Thể tích phần còn lại là:</w:t>
            </w:r>
          </w:p>
          <w:p w14:paraId="1A67873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(2x + 1)</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(x + 1)</w:t>
            </w:r>
            <w:r w:rsidRPr="00A554DB">
              <w:rPr>
                <w:rFonts w:hAnsi="Times New Roman" w:cs="Times New Roman"/>
                <w:color w:val="000000" w:themeColor="text1"/>
                <w:sz w:val="26"/>
                <w:szCs w:val="26"/>
                <w:vertAlign w:val="superscript"/>
              </w:rPr>
              <w:t>3</w:t>
            </w:r>
          </w:p>
          <w:p w14:paraId="10B9EE3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(2x)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.1 + 3.2x.1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.1 + 3.x.1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+ 1</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w:t>
            </w:r>
          </w:p>
          <w:p w14:paraId="47F398A7"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8x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+ 12x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+ 6x + 1 –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3x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3x – 1</w:t>
            </w:r>
          </w:p>
          <w:p w14:paraId="67342A1D"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(8x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(12x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(6x – 3x) + (1 – 1)</w:t>
            </w:r>
          </w:p>
          <w:p w14:paraId="57408681"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7x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+ 9x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+ 3x.</w:t>
            </w:r>
          </w:p>
          <w:p w14:paraId="6174F94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b/>
                <w:bCs/>
                <w:i/>
                <w:iCs/>
                <w:color w:val="000000" w:themeColor="text1"/>
                <w:sz w:val="26"/>
                <w:szCs w:val="26"/>
              </w:rPr>
              <w:t>Cách 2: </w:t>
            </w:r>
            <w:r w:rsidRPr="00A554DB">
              <w:rPr>
                <w:rFonts w:hAnsi="Times New Roman" w:cs="Times New Roman"/>
                <w:color w:val="000000" w:themeColor="text1"/>
                <w:sz w:val="26"/>
                <w:szCs w:val="26"/>
              </w:rPr>
              <w:t>Thể tích phần còn lại là:</w:t>
            </w:r>
          </w:p>
          <w:p w14:paraId="5F8AE5CA"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(2x + 1)</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(x + 1)</w:t>
            </w:r>
            <w:r w:rsidRPr="00A554DB">
              <w:rPr>
                <w:rFonts w:hAnsi="Times New Roman" w:cs="Times New Roman"/>
                <w:color w:val="000000" w:themeColor="text1"/>
                <w:sz w:val="26"/>
                <w:szCs w:val="26"/>
                <w:vertAlign w:val="superscript"/>
              </w:rPr>
              <w:t>3</w:t>
            </w:r>
          </w:p>
          <w:p w14:paraId="6E9E528B"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[(2x + 1) – (x + 1)].[(2x + 1)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 + 1).(x + 1) + (x + 1)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4AD1885F"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[2x + 1 – x – 1].[(2x)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+ 2.2x.1 + 1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(2x.x + 2x.x + 1.x + 1.1)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+ 2.x.1 + 1</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w:t>
            </w:r>
          </w:p>
          <w:p w14:paraId="6369715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x.[4x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+ 4x + 1 + 2x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+ 3x + 1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 + 1]</w:t>
            </w:r>
          </w:p>
          <w:p w14:paraId="5F2CEADE"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x.[(4x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+ 2x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(4x + 3x + 2x) + (1 + 1 + 1)]</w:t>
            </w:r>
          </w:p>
          <w:p w14:paraId="593B3A90"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lastRenderedPageBreak/>
              <w:t>= x.[7x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+ 9x + 3]</w:t>
            </w:r>
          </w:p>
          <w:p w14:paraId="50428013" w14:textId="77777777" w:rsidR="004B51E6" w:rsidRPr="00A554DB" w:rsidRDefault="004B51E6" w:rsidP="004B51E6">
            <w:pPr>
              <w:spacing w:before="20" w:after="20" w:line="276" w:lineRule="auto"/>
              <w:rPr>
                <w:rFonts w:hAnsi="Times New Roman" w:cs="Times New Roman"/>
                <w:color w:val="000000" w:themeColor="text1"/>
                <w:sz w:val="26"/>
                <w:szCs w:val="26"/>
              </w:rPr>
            </w:pPr>
            <w:r w:rsidRPr="00A554DB">
              <w:rPr>
                <w:rFonts w:hAnsi="Times New Roman" w:cs="Times New Roman"/>
                <w:color w:val="000000" w:themeColor="text1"/>
                <w:sz w:val="26"/>
                <w:szCs w:val="26"/>
              </w:rPr>
              <w:t>= 7x</w:t>
            </w:r>
            <w:r w:rsidRPr="00A554DB">
              <w:rPr>
                <w:rFonts w:hAnsi="Times New Roman" w:cs="Times New Roman"/>
                <w:color w:val="000000" w:themeColor="text1"/>
                <w:sz w:val="26"/>
                <w:szCs w:val="26"/>
                <w:vertAlign w:val="superscript"/>
              </w:rPr>
              <w:t>3</w:t>
            </w:r>
            <w:r w:rsidRPr="00A554DB">
              <w:rPr>
                <w:rFonts w:hAnsi="Times New Roman" w:cs="Times New Roman"/>
                <w:color w:val="000000" w:themeColor="text1"/>
                <w:sz w:val="26"/>
                <w:szCs w:val="26"/>
              </w:rPr>
              <w:t> + 9x</w:t>
            </w:r>
            <w:r w:rsidRPr="00A554DB">
              <w:rPr>
                <w:rFonts w:hAnsi="Times New Roman" w:cs="Times New Roman"/>
                <w:color w:val="000000" w:themeColor="text1"/>
                <w:sz w:val="26"/>
                <w:szCs w:val="26"/>
                <w:vertAlign w:val="superscript"/>
              </w:rPr>
              <w:t>2</w:t>
            </w:r>
            <w:r w:rsidRPr="00A554DB">
              <w:rPr>
                <w:rFonts w:hAnsi="Times New Roman" w:cs="Times New Roman"/>
                <w:color w:val="000000" w:themeColor="text1"/>
                <w:sz w:val="26"/>
                <w:szCs w:val="26"/>
              </w:rPr>
              <w:t> + 3x.</w:t>
            </w:r>
          </w:p>
        </w:tc>
      </w:tr>
    </w:tbl>
    <w:p w14:paraId="647A8C9A"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4C70E429" w14:textId="75A1146E"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C. HOẠT ĐỘNG LUYỆN TẬP</w:t>
      </w:r>
      <w:r w:rsidR="00B66382">
        <w:rPr>
          <w:rFonts w:eastAsia="Calibri" w:cs="Times New Roman"/>
          <w:b/>
          <w:color w:val="000000" w:themeColor="text1"/>
          <w:sz w:val="26"/>
          <w:szCs w:val="26"/>
          <w:lang w:val="fr-FR"/>
        </w:rPr>
        <w:t xml:space="preserve"> </w:t>
      </w:r>
      <w:r w:rsidR="00B66382" w:rsidRPr="00B66382">
        <w:rPr>
          <w:rFonts w:eastAsia="Calibri" w:cs="Times New Roman"/>
          <w:b/>
          <w:bCs/>
          <w:color w:val="000000" w:themeColor="text1"/>
          <w:sz w:val="26"/>
          <w:szCs w:val="26"/>
          <w:lang w:val="fr-FR"/>
        </w:rPr>
        <w:t>(kiểm tra thường xuyên)</w:t>
      </w:r>
    </w:p>
    <w:p w14:paraId="21EDC82C" w14:textId="2BDDC37B"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Học sinh củng cố lại kiến thức về 7 hằng</w:t>
      </w:r>
      <w:r w:rsidR="00B66382">
        <w:rPr>
          <w:rFonts w:eastAsia="Calibri" w:cs="Times New Roman"/>
          <w:color w:val="000000" w:themeColor="text1"/>
          <w:sz w:val="26"/>
          <w:szCs w:val="26"/>
          <w:lang w:val="fr-FR"/>
        </w:rPr>
        <w:t xml:space="preserve"> </w:t>
      </w:r>
      <w:r w:rsidRPr="00A554DB">
        <w:rPr>
          <w:rFonts w:eastAsia="Calibri" w:cs="Times New Roman"/>
          <w:color w:val="000000" w:themeColor="text1"/>
          <w:sz w:val="26"/>
          <w:szCs w:val="26"/>
          <w:lang w:val="fr-FR"/>
        </w:rPr>
        <w:t>đẳng thức đáng nhớ thông qua một số bài tập.</w:t>
      </w:r>
    </w:p>
    <w:p w14:paraId="3A24FA34" w14:textId="77777777" w:rsidR="00EB43EA" w:rsidRPr="00A554DB" w:rsidRDefault="00EB43EA" w:rsidP="004B51E6">
      <w:pPr>
        <w:tabs>
          <w:tab w:val="left" w:pos="567"/>
          <w:tab w:val="left" w:pos="1134"/>
        </w:tabs>
        <w:spacing w:before="20" w:after="20" w:line="276" w:lineRule="auto"/>
        <w:jc w:val="both"/>
        <w:rPr>
          <w:rFonts w:eastAsia="Calibri" w:cs="Times New Roman"/>
          <w:color w:val="FF0000"/>
          <w:sz w:val="26"/>
          <w:szCs w:val="26"/>
          <w:lang w:val="fr-FR"/>
        </w:rPr>
      </w:pPr>
      <w:r w:rsidRPr="00A554DB">
        <w:rPr>
          <w:rFonts w:eastAsia="Calibri" w:cs="Times New Roman"/>
          <w:color w:val="FF0000"/>
          <w:sz w:val="26"/>
          <w:szCs w:val="26"/>
          <w:lang w:val="fr-FR"/>
        </w:rPr>
        <w:t xml:space="preserve">HSKT : </w:t>
      </w:r>
      <w:r w:rsidRPr="00A554DB">
        <w:rPr>
          <w:rFonts w:eastAsia="Calibri" w:cs="Times New Roman"/>
          <w:b/>
          <w:color w:val="FF0000"/>
          <w:sz w:val="26"/>
          <w:szCs w:val="26"/>
          <w:lang w:val="fr-FR"/>
        </w:rPr>
        <w:t>:</w:t>
      </w:r>
      <w:r w:rsidRPr="00A554DB">
        <w:rPr>
          <w:rFonts w:eastAsia="Calibri" w:cs="Times New Roman"/>
          <w:color w:val="FF0000"/>
          <w:sz w:val="26"/>
          <w:szCs w:val="26"/>
          <w:lang w:val="fr-FR"/>
        </w:rPr>
        <w:t xml:space="preserve"> Học sinh củng cố lại kiến thức về 7 hằng đẳng thức đáng nhớ thông qua một số bài tập.</w:t>
      </w:r>
    </w:p>
    <w:p w14:paraId="379F7BE7"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 Nội dung: </w:t>
      </w:r>
      <w:r w:rsidRPr="00A554DB">
        <w:rPr>
          <w:rFonts w:eastAsia="Calibri" w:cs="Times New Roman"/>
          <w:color w:val="000000" w:themeColor="text1"/>
          <w:sz w:val="26"/>
          <w:szCs w:val="26"/>
          <w:lang w:val="fr-FR"/>
        </w:rPr>
        <w:t>HS vận dụng 7 HĐT đáng nhớ thảo luận nhóm hoàn thành bài tập vào vở cá nhân.</w:t>
      </w:r>
    </w:p>
    <w:p w14:paraId="7C610CAE"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học tập: </w:t>
      </w:r>
      <w:r w:rsidRPr="00A554DB">
        <w:rPr>
          <w:rFonts w:eastAsia="Calibri" w:cs="Times New Roman"/>
          <w:color w:val="000000" w:themeColor="text1"/>
          <w:sz w:val="26"/>
          <w:szCs w:val="26"/>
          <w:lang w:val="fr-FR"/>
        </w:rPr>
        <w:t>HS giải quyết được tất cả các bài tập liên quan và hoàn thành trò chơi trắc nghiệm.</w:t>
      </w:r>
    </w:p>
    <w:p w14:paraId="32305F28"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d) Tổ chức thực hiện: </w:t>
      </w:r>
    </w:p>
    <w:p w14:paraId="04BF436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Bước 1: Chuyển giao nhiệm vụ:</w:t>
      </w:r>
      <w:r w:rsidRPr="00A554DB">
        <w:rPr>
          <w:rFonts w:eastAsia="Calibri" w:cs="Times New Roman"/>
          <w:color w:val="000000" w:themeColor="text1"/>
          <w:sz w:val="26"/>
          <w:szCs w:val="26"/>
          <w:lang w:val="fr-FR"/>
        </w:rPr>
        <w:t xml:space="preserve"> </w:t>
      </w:r>
    </w:p>
    <w:p w14:paraId="38894692"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tổng hợp các kiến thức cần ghi nhớ cho HS về 7 hằng đẳng thức đáng nhớ.</w:t>
      </w:r>
    </w:p>
    <w:p w14:paraId="05651075"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tổ chức cho HS hoàn thành bài cá nhân </w:t>
      </w:r>
      <w:r w:rsidRPr="00A554DB">
        <w:rPr>
          <w:rFonts w:eastAsia="Calibri" w:cs="Times New Roman"/>
          <w:b/>
          <w:color w:val="000000" w:themeColor="text1"/>
          <w:sz w:val="26"/>
          <w:szCs w:val="26"/>
          <w:lang w:val="fr-FR"/>
        </w:rPr>
        <w:t>BT1ac; BT2ab; BT3c; BT5a,b , B6c; B7 </w:t>
      </w:r>
      <w:r w:rsidRPr="00A554DB">
        <w:rPr>
          <w:rFonts w:eastAsia="Calibri" w:cs="Times New Roman"/>
          <w:color w:val="000000" w:themeColor="text1"/>
          <w:sz w:val="26"/>
          <w:szCs w:val="26"/>
          <w:lang w:val="fr-FR"/>
        </w:rPr>
        <w:t>(SGK – tr22)</w:t>
      </w:r>
      <w:r w:rsidRPr="00A554DB">
        <w:rPr>
          <w:rFonts w:eastAsia="Calibri" w:cs="Times New Roman"/>
          <w:b/>
          <w:color w:val="000000" w:themeColor="text1"/>
          <w:sz w:val="26"/>
          <w:szCs w:val="26"/>
          <w:lang w:val="fr-FR"/>
        </w:rPr>
        <w:t xml:space="preserve">. </w:t>
      </w:r>
    </w:p>
    <w:p w14:paraId="1134FB93"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chiếu Slide cho HS củng cố kiến thức thông qua trò chơi trắc nghiệm.</w:t>
      </w:r>
    </w:p>
    <w:p w14:paraId="38A3EA2E"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 xml:space="preserve">Câu 1. </w:t>
      </w:r>
      <w:r w:rsidRPr="00A554DB">
        <w:rPr>
          <w:rFonts w:cs="Times New Roman"/>
          <w:color w:val="000000" w:themeColor="text1"/>
          <w:sz w:val="26"/>
          <w:szCs w:val="26"/>
          <w:lang w:val="fr-FR"/>
        </w:rPr>
        <w:t>Khai triển </w:t>
      </w:r>
      <w:r w:rsidRPr="00A554DB">
        <w:rPr>
          <w:rFonts w:cs="Times New Roman"/>
          <w:color w:val="000000" w:themeColor="text1"/>
          <w:sz w:val="26"/>
          <w:szCs w:val="26"/>
          <w:bdr w:val="none" w:sz="0" w:space="0" w:color="auto" w:frame="1"/>
          <w:lang w:val="fr-FR"/>
        </w:rPr>
        <w:t>(3x−4y)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lang w:val="fr-FR"/>
        </w:rPr>
        <w:t> ta được </w:t>
      </w:r>
    </w:p>
    <w:p w14:paraId="035BADE6"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A. </w:t>
      </w:r>
      <w:r w:rsidRPr="00A554DB">
        <w:rPr>
          <w:rFonts w:eastAsia="Times New Roman" w:cs="Times New Roman"/>
          <w:color w:val="000000" w:themeColor="text1"/>
          <w:sz w:val="26"/>
          <w:szCs w:val="26"/>
          <w:bdr w:val="none" w:sz="0" w:space="0" w:color="auto" w:frame="1"/>
          <w:lang w:val="fr-FR"/>
        </w:rPr>
        <w:t>9x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−24xy+16y</w:t>
      </w:r>
      <w:r w:rsidRPr="00A554DB">
        <w:rPr>
          <w:rFonts w:eastAsia="Times New Roman" w:cs="Times New Roman"/>
          <w:color w:val="000000" w:themeColor="text1"/>
          <w:sz w:val="26"/>
          <w:szCs w:val="26"/>
          <w:bdr w:val="none" w:sz="0" w:space="0" w:color="auto" w:frame="1"/>
          <w:vertAlign w:val="superscript"/>
          <w:lang w:val="fr-FR"/>
        </w:rPr>
        <w:t>2</w:t>
      </w:r>
    </w:p>
    <w:p w14:paraId="6F2AF318"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B. </w:t>
      </w:r>
      <w:r w:rsidRPr="00A554DB">
        <w:rPr>
          <w:rFonts w:eastAsia="Times New Roman" w:cs="Times New Roman"/>
          <w:color w:val="000000" w:themeColor="text1"/>
          <w:sz w:val="26"/>
          <w:szCs w:val="26"/>
          <w:bdr w:val="none" w:sz="0" w:space="0" w:color="auto" w:frame="1"/>
          <w:lang w:val="fr-FR"/>
        </w:rPr>
        <w:t>9x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−12xy+16y</w:t>
      </w:r>
      <w:r w:rsidRPr="00A554DB">
        <w:rPr>
          <w:rFonts w:eastAsia="Times New Roman" w:cs="Times New Roman"/>
          <w:color w:val="000000" w:themeColor="text1"/>
          <w:sz w:val="26"/>
          <w:szCs w:val="26"/>
          <w:bdr w:val="none" w:sz="0" w:space="0" w:color="auto" w:frame="1"/>
          <w:vertAlign w:val="superscript"/>
          <w:lang w:val="fr-FR"/>
        </w:rPr>
        <w:t>2</w:t>
      </w:r>
    </w:p>
    <w:p w14:paraId="5DBCD5CE"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w:t>
      </w:r>
      <w:r w:rsidRPr="00A554DB">
        <w:rPr>
          <w:rFonts w:eastAsia="Times New Roman" w:cs="Times New Roman"/>
          <w:color w:val="000000" w:themeColor="text1"/>
          <w:sz w:val="26"/>
          <w:szCs w:val="26"/>
          <w:bdr w:val="none" w:sz="0" w:space="0" w:color="auto" w:frame="1"/>
          <w:lang w:val="fr-FR"/>
        </w:rPr>
        <w:t>9x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−24xy−16y</w:t>
      </w:r>
      <w:r w:rsidRPr="00A554DB">
        <w:rPr>
          <w:rFonts w:eastAsia="Times New Roman" w:cs="Times New Roman"/>
          <w:color w:val="000000" w:themeColor="text1"/>
          <w:sz w:val="26"/>
          <w:szCs w:val="26"/>
          <w:bdr w:val="none" w:sz="0" w:space="0" w:color="auto" w:frame="1"/>
          <w:vertAlign w:val="superscript"/>
          <w:lang w:val="fr-FR"/>
        </w:rPr>
        <w:t>2</w:t>
      </w:r>
    </w:p>
    <w:p w14:paraId="306323DE"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vertAlign w:val="superscript"/>
          <w:lang w:val="fr-FR"/>
        </w:rPr>
      </w:pPr>
      <w:r w:rsidRPr="00A554DB">
        <w:rPr>
          <w:rFonts w:eastAsia="Times New Roman" w:cs="Times New Roman"/>
          <w:color w:val="000000" w:themeColor="text1"/>
          <w:sz w:val="26"/>
          <w:szCs w:val="26"/>
          <w:lang w:val="fr-FR"/>
        </w:rPr>
        <w:t>D. </w:t>
      </w:r>
      <w:r w:rsidRPr="00A554DB">
        <w:rPr>
          <w:rFonts w:eastAsia="Times New Roman" w:cs="Times New Roman"/>
          <w:color w:val="000000" w:themeColor="text1"/>
          <w:sz w:val="26"/>
          <w:szCs w:val="26"/>
          <w:bdr w:val="none" w:sz="0" w:space="0" w:color="auto" w:frame="1"/>
          <w:lang w:val="fr-FR"/>
        </w:rPr>
        <w:t>9x</w:t>
      </w:r>
      <w:r w:rsidRPr="00A554DB">
        <w:rPr>
          <w:rFonts w:eastAsia="Times New Roman" w:cs="Times New Roman"/>
          <w:color w:val="000000" w:themeColor="text1"/>
          <w:sz w:val="26"/>
          <w:szCs w:val="26"/>
          <w:bdr w:val="none" w:sz="0" w:space="0" w:color="auto" w:frame="1"/>
          <w:vertAlign w:val="superscript"/>
          <w:lang w:val="fr-FR"/>
        </w:rPr>
        <w:t>2</w:t>
      </w:r>
      <w:r w:rsidRPr="00A554DB">
        <w:rPr>
          <w:rFonts w:eastAsia="Times New Roman" w:cs="Times New Roman"/>
          <w:color w:val="000000" w:themeColor="text1"/>
          <w:sz w:val="26"/>
          <w:szCs w:val="26"/>
          <w:bdr w:val="none" w:sz="0" w:space="0" w:color="auto" w:frame="1"/>
          <w:lang w:val="fr-FR"/>
        </w:rPr>
        <w:t>−6xy+16y</w:t>
      </w:r>
      <w:r w:rsidRPr="00A554DB">
        <w:rPr>
          <w:rFonts w:eastAsia="Times New Roman" w:cs="Times New Roman"/>
          <w:color w:val="000000" w:themeColor="text1"/>
          <w:sz w:val="26"/>
          <w:szCs w:val="26"/>
          <w:bdr w:val="none" w:sz="0" w:space="0" w:color="auto" w:frame="1"/>
          <w:vertAlign w:val="superscript"/>
          <w:lang w:val="fr-FR"/>
        </w:rPr>
        <w:t>2</w:t>
      </w:r>
    </w:p>
    <w:p w14:paraId="6663C1EE" w14:textId="77777777" w:rsidR="004B51E6" w:rsidRPr="00A554DB" w:rsidRDefault="004B51E6" w:rsidP="004B51E6">
      <w:pPr>
        <w:spacing w:before="20" w:after="20" w:line="276" w:lineRule="auto"/>
        <w:rPr>
          <w:rFonts w:eastAsia="Times New Roman" w:cs="Times New Roman"/>
          <w:b/>
          <w:bCs/>
          <w:color w:val="C00000"/>
          <w:sz w:val="26"/>
          <w:szCs w:val="26"/>
          <w:lang w:val="fr-FR"/>
        </w:rPr>
      </w:pPr>
      <w:r w:rsidRPr="00A554DB">
        <w:rPr>
          <w:rFonts w:eastAsia="Times New Roman" w:cs="Times New Roman"/>
          <w:b/>
          <w:bCs/>
          <w:color w:val="C00000"/>
          <w:sz w:val="26"/>
          <w:szCs w:val="26"/>
          <w:bdr w:val="none" w:sz="0" w:space="0" w:color="auto" w:frame="1"/>
          <w:lang w:val="fr-FR"/>
        </w:rPr>
        <w:t>Chọn A</w:t>
      </w:r>
    </w:p>
    <w:p w14:paraId="1C13AFD7"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eastAsia="Times New Roman" w:cs="Times New Roman"/>
          <w:b/>
          <w:bCs/>
          <w:color w:val="000000" w:themeColor="text1"/>
          <w:sz w:val="26"/>
          <w:szCs w:val="26"/>
          <w:lang w:val="fr-FR"/>
        </w:rPr>
        <w:t>Câu 2</w:t>
      </w:r>
      <w:r w:rsidRPr="00A554DB">
        <w:rPr>
          <w:rFonts w:eastAsia="Times New Roman" w:cs="Times New Roman"/>
          <w:color w:val="000000" w:themeColor="text1"/>
          <w:sz w:val="26"/>
          <w:szCs w:val="26"/>
          <w:lang w:val="fr-FR"/>
        </w:rPr>
        <w:t xml:space="preserve">. </w:t>
      </w:r>
      <w:r w:rsidRPr="00A554DB">
        <w:rPr>
          <w:rFonts w:cs="Times New Roman"/>
          <w:color w:val="000000" w:themeColor="text1"/>
          <w:sz w:val="26"/>
          <w:szCs w:val="26"/>
          <w:lang w:val="fr-FR"/>
        </w:rPr>
        <w:t>Khai triển </w:t>
      </w:r>
      <w:r w:rsidRPr="00A554DB">
        <w:rPr>
          <w:rFonts w:cs="Times New Roman"/>
          <w:color w:val="000000" w:themeColor="text1"/>
          <w:sz w:val="26"/>
          <w:szCs w:val="26"/>
          <w:bdr w:val="none" w:sz="0" w:space="0" w:color="auto" w:frame="1"/>
          <w:lang w:val="fr-FR"/>
        </w:rPr>
        <w:t>4x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−25y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lang w:val="fr-FR"/>
        </w:rPr>
        <w:t> ta được </w:t>
      </w:r>
    </w:p>
    <w:p w14:paraId="3A4D7F8E"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A. </w:t>
      </w:r>
      <w:r w:rsidRPr="00A554DB">
        <w:rPr>
          <w:rFonts w:eastAsia="Times New Roman" w:cs="Times New Roman"/>
          <w:color w:val="000000" w:themeColor="text1"/>
          <w:sz w:val="26"/>
          <w:szCs w:val="26"/>
          <w:bdr w:val="none" w:sz="0" w:space="0" w:color="auto" w:frame="1"/>
          <w:lang w:val="fr-FR"/>
        </w:rPr>
        <w:t>(4x−5y)(4x+5y)</w:t>
      </w:r>
    </w:p>
    <w:p w14:paraId="4A234A1F"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B. </w:t>
      </w:r>
      <w:r w:rsidRPr="00A554DB">
        <w:rPr>
          <w:rFonts w:eastAsia="Times New Roman" w:cs="Times New Roman"/>
          <w:color w:val="000000" w:themeColor="text1"/>
          <w:sz w:val="26"/>
          <w:szCs w:val="26"/>
          <w:bdr w:val="none" w:sz="0" w:space="0" w:color="auto" w:frame="1"/>
          <w:lang w:val="fr-FR"/>
        </w:rPr>
        <w:t>(4x−25y)(4x+25y)</w:t>
      </w:r>
    </w:p>
    <w:p w14:paraId="46DF5171" w14:textId="77777777" w:rsidR="004B51E6" w:rsidRPr="00A554DB" w:rsidRDefault="004B51E6" w:rsidP="004B51E6">
      <w:pPr>
        <w:spacing w:before="20" w:after="20" w:line="276" w:lineRule="auto"/>
        <w:rPr>
          <w:rFonts w:eastAsia="Times New Roman" w:cs="Times New Roman"/>
          <w:color w:val="000000" w:themeColor="text1"/>
          <w:sz w:val="26"/>
          <w:szCs w:val="26"/>
          <w:lang w:val="fr-FR"/>
        </w:rPr>
      </w:pPr>
      <w:r w:rsidRPr="00A554DB">
        <w:rPr>
          <w:rFonts w:eastAsia="Times New Roman" w:cs="Times New Roman"/>
          <w:color w:val="000000" w:themeColor="text1"/>
          <w:sz w:val="26"/>
          <w:szCs w:val="26"/>
          <w:lang w:val="fr-FR"/>
        </w:rPr>
        <w:t>C. </w:t>
      </w:r>
      <w:r w:rsidRPr="00A554DB">
        <w:rPr>
          <w:rFonts w:eastAsia="Times New Roman" w:cs="Times New Roman"/>
          <w:color w:val="000000" w:themeColor="text1"/>
          <w:sz w:val="26"/>
          <w:szCs w:val="26"/>
          <w:bdr w:val="none" w:sz="0" w:space="0" w:color="auto" w:frame="1"/>
          <w:lang w:val="fr-FR"/>
        </w:rPr>
        <w:t>(2x−5y)(2x+5y)</w:t>
      </w:r>
    </w:p>
    <w:p w14:paraId="00442F27"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vertAlign w:val="superscript"/>
          <w:lang w:val="fr-FR"/>
        </w:rPr>
      </w:pPr>
      <w:r w:rsidRPr="00A554DB">
        <w:rPr>
          <w:rFonts w:eastAsia="Times New Roman" w:cs="Times New Roman"/>
          <w:color w:val="000000" w:themeColor="text1"/>
          <w:sz w:val="26"/>
          <w:szCs w:val="26"/>
          <w:lang w:val="fr-FR"/>
        </w:rPr>
        <w:t>D. </w:t>
      </w:r>
      <w:r w:rsidRPr="00A554DB">
        <w:rPr>
          <w:rFonts w:eastAsia="Times New Roman" w:cs="Times New Roman"/>
          <w:color w:val="000000" w:themeColor="text1"/>
          <w:sz w:val="26"/>
          <w:szCs w:val="26"/>
          <w:bdr w:val="none" w:sz="0" w:space="0" w:color="auto" w:frame="1"/>
          <w:lang w:val="fr-FR"/>
        </w:rPr>
        <w:t>(4x−5y)</w:t>
      </w:r>
      <w:r w:rsidRPr="00A554DB">
        <w:rPr>
          <w:rFonts w:eastAsia="Times New Roman" w:cs="Times New Roman"/>
          <w:color w:val="000000" w:themeColor="text1"/>
          <w:sz w:val="26"/>
          <w:szCs w:val="26"/>
          <w:bdr w:val="none" w:sz="0" w:space="0" w:color="auto" w:frame="1"/>
          <w:vertAlign w:val="superscript"/>
          <w:lang w:val="fr-FR"/>
        </w:rPr>
        <w:t>2</w:t>
      </w:r>
    </w:p>
    <w:p w14:paraId="52D18923" w14:textId="77777777" w:rsidR="004B51E6" w:rsidRPr="00A554DB" w:rsidRDefault="004B51E6" w:rsidP="004B51E6">
      <w:pPr>
        <w:spacing w:before="20" w:after="20" w:line="276" w:lineRule="auto"/>
        <w:rPr>
          <w:rFonts w:eastAsia="Times New Roman" w:cs="Times New Roman"/>
          <w:b/>
          <w:bCs/>
          <w:color w:val="C00000"/>
          <w:sz w:val="26"/>
          <w:szCs w:val="26"/>
          <w:lang w:val="fr-FR"/>
        </w:rPr>
      </w:pPr>
      <w:r w:rsidRPr="00A554DB">
        <w:rPr>
          <w:rFonts w:eastAsia="Times New Roman" w:cs="Times New Roman"/>
          <w:b/>
          <w:bCs/>
          <w:color w:val="C00000"/>
          <w:sz w:val="26"/>
          <w:szCs w:val="26"/>
          <w:bdr w:val="none" w:sz="0" w:space="0" w:color="auto" w:frame="1"/>
          <w:lang w:val="fr-FR"/>
        </w:rPr>
        <w:t>Chọn C</w:t>
      </w:r>
    </w:p>
    <w:p w14:paraId="4B86F6BB"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b/>
          <w:bCs/>
          <w:color w:val="000000" w:themeColor="text1"/>
          <w:sz w:val="26"/>
          <w:szCs w:val="26"/>
          <w:lang w:val="fr-FR"/>
        </w:rPr>
        <w:t>Câu 3.</w:t>
      </w:r>
      <w:r w:rsidRPr="00A554DB">
        <w:rPr>
          <w:rFonts w:cs="Times New Roman"/>
          <w:color w:val="000000" w:themeColor="text1"/>
          <w:sz w:val="26"/>
          <w:szCs w:val="26"/>
          <w:lang w:val="fr-FR"/>
        </w:rPr>
        <w:t xml:space="preserve"> Viết biểu thức </w:t>
      </w:r>
      <w:r w:rsidRPr="00A554DB">
        <w:rPr>
          <w:rFonts w:cs="Times New Roman"/>
          <w:color w:val="000000" w:themeColor="text1"/>
          <w:sz w:val="26"/>
          <w:szCs w:val="26"/>
          <w:bdr w:val="none" w:sz="0" w:space="0" w:color="auto" w:frame="1"/>
          <w:lang w:val="fr-FR"/>
        </w:rPr>
        <w:t>(x−3y)(x</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+3xy+9y</w:t>
      </w:r>
      <w:r w:rsidRPr="00A554DB">
        <w:rPr>
          <w:rFonts w:cs="Times New Roman"/>
          <w:color w:val="000000" w:themeColor="text1"/>
          <w:sz w:val="26"/>
          <w:szCs w:val="26"/>
          <w:bdr w:val="none" w:sz="0" w:space="0" w:color="auto" w:frame="1"/>
          <w:vertAlign w:val="superscript"/>
          <w:lang w:val="fr-FR"/>
        </w:rPr>
        <w:t>2</w:t>
      </w:r>
      <w:r w:rsidRPr="00A554DB">
        <w:rPr>
          <w:rFonts w:cs="Times New Roman"/>
          <w:color w:val="000000" w:themeColor="text1"/>
          <w:sz w:val="26"/>
          <w:szCs w:val="26"/>
          <w:bdr w:val="none" w:sz="0" w:space="0" w:color="auto" w:frame="1"/>
          <w:lang w:val="fr-FR"/>
        </w:rPr>
        <w:t>)</w:t>
      </w:r>
      <w:r w:rsidRPr="00A554DB">
        <w:rPr>
          <w:rFonts w:cs="Times New Roman"/>
          <w:color w:val="000000" w:themeColor="text1"/>
          <w:sz w:val="26"/>
          <w:szCs w:val="26"/>
          <w:lang w:val="fr-FR"/>
        </w:rPr>
        <w:t> dưới dạng hiệu hai lập phương </w:t>
      </w:r>
    </w:p>
    <w:p w14:paraId="13B44532"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w:t>
      </w:r>
      <w:r w:rsidRPr="00A554DB">
        <w:rPr>
          <w:rFonts w:cs="Times New Roman"/>
          <w:color w:val="000000" w:themeColor="text1"/>
          <w:sz w:val="26"/>
          <w:szCs w:val="26"/>
          <w:bdr w:val="none" w:sz="0" w:space="0" w:color="auto" w:frame="1"/>
        </w:rPr>
        <w:t>x</w:t>
      </w:r>
      <w:r w:rsidRPr="00A554DB">
        <w:rPr>
          <w:rFonts w:cs="Times New Roman"/>
          <w:color w:val="000000" w:themeColor="text1"/>
          <w:sz w:val="26"/>
          <w:szCs w:val="26"/>
          <w:bdr w:val="none" w:sz="0" w:space="0" w:color="auto" w:frame="1"/>
          <w:vertAlign w:val="superscript"/>
        </w:rPr>
        <w:t>3</w:t>
      </w:r>
      <w:r w:rsidRPr="00A554DB">
        <w:rPr>
          <w:rFonts w:cs="Times New Roman"/>
          <w:color w:val="000000" w:themeColor="text1"/>
          <w:sz w:val="26"/>
          <w:szCs w:val="26"/>
          <w:bdr w:val="none" w:sz="0" w:space="0" w:color="auto" w:frame="1"/>
        </w:rPr>
        <w:t>+(3y)</w:t>
      </w:r>
      <w:r w:rsidRPr="00A554DB">
        <w:rPr>
          <w:rFonts w:cs="Times New Roman"/>
          <w:color w:val="000000" w:themeColor="text1"/>
          <w:sz w:val="26"/>
          <w:szCs w:val="26"/>
          <w:bdr w:val="none" w:sz="0" w:space="0" w:color="auto" w:frame="1"/>
          <w:vertAlign w:val="superscript"/>
        </w:rPr>
        <w:t>3</w:t>
      </w:r>
    </w:p>
    <w:p w14:paraId="05CF39C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w:t>
      </w:r>
      <w:r w:rsidRPr="00A554DB">
        <w:rPr>
          <w:rFonts w:cs="Times New Roman"/>
          <w:color w:val="000000" w:themeColor="text1"/>
          <w:sz w:val="26"/>
          <w:szCs w:val="26"/>
          <w:bdr w:val="none" w:sz="0" w:space="0" w:color="auto" w:frame="1"/>
        </w:rPr>
        <w:t>x</w:t>
      </w:r>
      <w:r w:rsidRPr="00A554DB">
        <w:rPr>
          <w:rFonts w:cs="Times New Roman"/>
          <w:color w:val="000000" w:themeColor="text1"/>
          <w:sz w:val="26"/>
          <w:szCs w:val="26"/>
          <w:bdr w:val="none" w:sz="0" w:space="0" w:color="auto" w:frame="1"/>
          <w:vertAlign w:val="superscript"/>
        </w:rPr>
        <w:t>3</w:t>
      </w:r>
      <w:r w:rsidRPr="00A554DB">
        <w:rPr>
          <w:rFonts w:cs="Times New Roman"/>
          <w:color w:val="000000" w:themeColor="text1"/>
          <w:sz w:val="26"/>
          <w:szCs w:val="26"/>
          <w:bdr w:val="none" w:sz="0" w:space="0" w:color="auto" w:frame="1"/>
        </w:rPr>
        <w:t>+(9y)</w:t>
      </w:r>
      <w:r w:rsidRPr="00A554DB">
        <w:rPr>
          <w:rFonts w:cs="Times New Roman"/>
          <w:color w:val="000000" w:themeColor="text1"/>
          <w:sz w:val="26"/>
          <w:szCs w:val="26"/>
          <w:bdr w:val="none" w:sz="0" w:space="0" w:color="auto" w:frame="1"/>
          <w:vertAlign w:val="superscript"/>
        </w:rPr>
        <w:t>3</w:t>
      </w:r>
    </w:p>
    <w:p w14:paraId="79E92E82" w14:textId="77777777" w:rsidR="004B51E6" w:rsidRPr="00A554DB" w:rsidRDefault="004B51E6" w:rsidP="004B51E6">
      <w:pPr>
        <w:spacing w:before="20" w:after="20" w:line="276" w:lineRule="auto"/>
        <w:rPr>
          <w:rFonts w:cs="Times New Roman"/>
          <w:color w:val="000000" w:themeColor="text1"/>
          <w:sz w:val="26"/>
          <w:szCs w:val="26"/>
          <w:vertAlign w:val="superscript"/>
        </w:rPr>
      </w:pPr>
      <w:r w:rsidRPr="00A554DB">
        <w:rPr>
          <w:rFonts w:cs="Times New Roman"/>
          <w:color w:val="000000" w:themeColor="text1"/>
          <w:sz w:val="26"/>
          <w:szCs w:val="26"/>
        </w:rPr>
        <w:t>C. </w:t>
      </w:r>
      <w:r w:rsidRPr="00A554DB">
        <w:rPr>
          <w:rFonts w:cs="Times New Roman"/>
          <w:color w:val="000000" w:themeColor="text1"/>
          <w:sz w:val="26"/>
          <w:szCs w:val="26"/>
          <w:bdr w:val="none" w:sz="0" w:space="0" w:color="auto" w:frame="1"/>
        </w:rPr>
        <w:t>x</w:t>
      </w:r>
      <w:r w:rsidRPr="00A554DB">
        <w:rPr>
          <w:rFonts w:cs="Times New Roman"/>
          <w:color w:val="000000" w:themeColor="text1"/>
          <w:sz w:val="26"/>
          <w:szCs w:val="26"/>
          <w:bdr w:val="none" w:sz="0" w:space="0" w:color="auto" w:frame="1"/>
          <w:vertAlign w:val="superscript"/>
        </w:rPr>
        <w:t>3</w:t>
      </w:r>
      <w:r w:rsidRPr="00A554DB">
        <w:rPr>
          <w:rFonts w:cs="Times New Roman"/>
          <w:color w:val="000000" w:themeColor="text1"/>
          <w:sz w:val="26"/>
          <w:szCs w:val="26"/>
          <w:bdr w:val="none" w:sz="0" w:space="0" w:color="auto" w:frame="1"/>
        </w:rPr>
        <w:t>−(3y)</w:t>
      </w:r>
      <w:r w:rsidRPr="00A554DB">
        <w:rPr>
          <w:rFonts w:cs="Times New Roman"/>
          <w:color w:val="000000" w:themeColor="text1"/>
          <w:sz w:val="26"/>
          <w:szCs w:val="26"/>
          <w:bdr w:val="none" w:sz="0" w:space="0" w:color="auto" w:frame="1"/>
          <w:vertAlign w:val="superscript"/>
        </w:rPr>
        <w:t>3</w:t>
      </w:r>
    </w:p>
    <w:p w14:paraId="01AA248C" w14:textId="77777777" w:rsidR="004B51E6" w:rsidRPr="00A554DB" w:rsidRDefault="004B51E6" w:rsidP="004B51E6">
      <w:pPr>
        <w:spacing w:before="20" w:after="20" w:line="276" w:lineRule="auto"/>
        <w:rPr>
          <w:rFonts w:cs="Times New Roman"/>
          <w:color w:val="000000" w:themeColor="text1"/>
          <w:sz w:val="26"/>
          <w:szCs w:val="26"/>
          <w:bdr w:val="none" w:sz="0" w:space="0" w:color="auto" w:frame="1"/>
          <w:vertAlign w:val="superscript"/>
        </w:rPr>
      </w:pPr>
      <w:r w:rsidRPr="00A554DB">
        <w:rPr>
          <w:rFonts w:cs="Times New Roman"/>
          <w:color w:val="000000" w:themeColor="text1"/>
          <w:sz w:val="26"/>
          <w:szCs w:val="26"/>
        </w:rPr>
        <w:t>D. </w:t>
      </w:r>
      <w:r w:rsidRPr="00A554DB">
        <w:rPr>
          <w:rFonts w:cs="Times New Roman"/>
          <w:color w:val="000000" w:themeColor="text1"/>
          <w:sz w:val="26"/>
          <w:szCs w:val="26"/>
          <w:bdr w:val="none" w:sz="0" w:space="0" w:color="auto" w:frame="1"/>
        </w:rPr>
        <w:t>x</w:t>
      </w:r>
      <w:r w:rsidRPr="00A554DB">
        <w:rPr>
          <w:rFonts w:cs="Times New Roman"/>
          <w:color w:val="000000" w:themeColor="text1"/>
          <w:sz w:val="26"/>
          <w:szCs w:val="26"/>
          <w:bdr w:val="none" w:sz="0" w:space="0" w:color="auto" w:frame="1"/>
          <w:vertAlign w:val="superscript"/>
        </w:rPr>
        <w:t>3</w:t>
      </w:r>
      <w:r w:rsidRPr="00A554DB">
        <w:rPr>
          <w:rFonts w:cs="Times New Roman"/>
          <w:color w:val="000000" w:themeColor="text1"/>
          <w:sz w:val="26"/>
          <w:szCs w:val="26"/>
          <w:bdr w:val="none" w:sz="0" w:space="0" w:color="auto" w:frame="1"/>
        </w:rPr>
        <w:t>−(9y)</w:t>
      </w:r>
      <w:r w:rsidRPr="00A554DB">
        <w:rPr>
          <w:rFonts w:cs="Times New Roman"/>
          <w:color w:val="000000" w:themeColor="text1"/>
          <w:sz w:val="26"/>
          <w:szCs w:val="26"/>
          <w:bdr w:val="none" w:sz="0" w:space="0" w:color="auto" w:frame="1"/>
          <w:vertAlign w:val="superscript"/>
        </w:rPr>
        <w:t>3</w:t>
      </w:r>
    </w:p>
    <w:p w14:paraId="7748B0F3" w14:textId="77777777" w:rsidR="004B51E6" w:rsidRPr="00A554DB" w:rsidRDefault="004B51E6" w:rsidP="004B51E6">
      <w:pPr>
        <w:spacing w:before="20" w:after="20" w:line="276" w:lineRule="auto"/>
        <w:rPr>
          <w:rFonts w:eastAsia="Times New Roman" w:cs="Times New Roman"/>
          <w:b/>
          <w:bCs/>
          <w:color w:val="C00000"/>
          <w:sz w:val="26"/>
          <w:szCs w:val="26"/>
        </w:rPr>
      </w:pPr>
      <w:r w:rsidRPr="00A554DB">
        <w:rPr>
          <w:rFonts w:eastAsia="Times New Roman" w:cs="Times New Roman"/>
          <w:b/>
          <w:bCs/>
          <w:color w:val="C00000"/>
          <w:sz w:val="26"/>
          <w:szCs w:val="26"/>
          <w:bdr w:val="none" w:sz="0" w:space="0" w:color="auto" w:frame="1"/>
        </w:rPr>
        <w:t>Chọn C</w:t>
      </w:r>
    </w:p>
    <w:p w14:paraId="3AB94CE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eastAsiaTheme="minorEastAsia" w:cs="Times New Roman"/>
          <w:b/>
          <w:bCs/>
          <w:color w:val="000000" w:themeColor="text1"/>
          <w:sz w:val="26"/>
          <w:szCs w:val="26"/>
        </w:rPr>
        <w:t xml:space="preserve">Câu 4. </w:t>
      </w:r>
      <w:r w:rsidRPr="00A554DB">
        <w:rPr>
          <w:rFonts w:cs="Times New Roman"/>
          <w:color w:val="000000" w:themeColor="text1"/>
          <w:sz w:val="26"/>
          <w:szCs w:val="26"/>
        </w:rPr>
        <w:t>Giá trị của biểu thức </w:t>
      </w:r>
      <w:r w:rsidRPr="00A554DB">
        <w:rPr>
          <w:rFonts w:cs="Times New Roman"/>
          <w:color w:val="000000" w:themeColor="text1"/>
          <w:sz w:val="26"/>
          <w:szCs w:val="26"/>
          <w:bdr w:val="none" w:sz="0" w:space="0" w:color="auto" w:frame="1"/>
        </w:rPr>
        <w:t>(x+1)(x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−x+1)−(x−1)(x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+x+1)</w:t>
      </w:r>
      <w:r w:rsidRPr="00A554DB">
        <w:rPr>
          <w:rFonts w:cs="Times New Roman"/>
          <w:color w:val="000000" w:themeColor="text1"/>
          <w:sz w:val="26"/>
          <w:szCs w:val="26"/>
        </w:rPr>
        <w:t> là </w:t>
      </w:r>
    </w:p>
    <w:p w14:paraId="71C8B54D"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t>A. 2             </w:t>
      </w:r>
    </w:p>
    <w:p w14:paraId="3BE03453"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t>B. 3           </w:t>
      </w:r>
    </w:p>
    <w:p w14:paraId="2344169E"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t>C. 1      </w:t>
      </w:r>
    </w:p>
    <w:p w14:paraId="0624634C"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t>D. 4</w:t>
      </w:r>
    </w:p>
    <w:p w14:paraId="3D02216B" w14:textId="77777777" w:rsidR="004B51E6" w:rsidRPr="00A554DB" w:rsidRDefault="004B51E6" w:rsidP="004B51E6">
      <w:pPr>
        <w:spacing w:before="20" w:after="20" w:line="276" w:lineRule="auto"/>
        <w:rPr>
          <w:rFonts w:eastAsia="Times New Roman" w:cs="Times New Roman"/>
          <w:b/>
          <w:bCs/>
          <w:color w:val="C00000"/>
          <w:sz w:val="26"/>
          <w:szCs w:val="26"/>
        </w:rPr>
      </w:pPr>
      <w:r w:rsidRPr="00A554DB">
        <w:rPr>
          <w:rFonts w:eastAsia="Times New Roman" w:cs="Times New Roman"/>
          <w:b/>
          <w:bCs/>
          <w:color w:val="C00000"/>
          <w:sz w:val="26"/>
          <w:szCs w:val="26"/>
          <w:bdr w:val="none" w:sz="0" w:space="0" w:color="auto" w:frame="1"/>
        </w:rPr>
        <w:t>Chọn A</w:t>
      </w:r>
    </w:p>
    <w:p w14:paraId="15C8D24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b/>
          <w:bCs/>
          <w:color w:val="000000" w:themeColor="text1"/>
          <w:sz w:val="26"/>
          <w:szCs w:val="26"/>
        </w:rPr>
        <w:t xml:space="preserve">Câu 5. </w:t>
      </w:r>
      <w:r w:rsidRPr="00A554DB">
        <w:rPr>
          <w:rFonts w:cs="Times New Roman"/>
          <w:color w:val="000000" w:themeColor="text1"/>
          <w:sz w:val="26"/>
          <w:szCs w:val="26"/>
        </w:rPr>
        <w:t>Điền vào chỗ trống </w:t>
      </w:r>
      <w:r w:rsidRPr="00A554DB">
        <w:rPr>
          <w:rFonts w:cs="Times New Roman"/>
          <w:color w:val="000000" w:themeColor="text1"/>
          <w:sz w:val="26"/>
          <w:szCs w:val="26"/>
          <w:bdr w:val="none" w:sz="0" w:space="0" w:color="auto" w:frame="1"/>
        </w:rPr>
        <w:t>... = (2x−1)(4x</w:t>
      </w:r>
      <w:r w:rsidRPr="00A554DB">
        <w:rPr>
          <w:rFonts w:cs="Times New Roman"/>
          <w:color w:val="000000" w:themeColor="text1"/>
          <w:sz w:val="26"/>
          <w:szCs w:val="26"/>
          <w:bdr w:val="none" w:sz="0" w:space="0" w:color="auto" w:frame="1"/>
          <w:vertAlign w:val="superscript"/>
        </w:rPr>
        <w:t>2</w:t>
      </w:r>
      <w:r w:rsidRPr="00A554DB">
        <w:rPr>
          <w:rFonts w:cs="Times New Roman"/>
          <w:color w:val="000000" w:themeColor="text1"/>
          <w:sz w:val="26"/>
          <w:szCs w:val="26"/>
          <w:bdr w:val="none" w:sz="0" w:space="0" w:color="auto" w:frame="1"/>
        </w:rPr>
        <w:t>+2x+1)</w:t>
      </w:r>
    </w:p>
    <w:p w14:paraId="543891F0"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t>A. </w:t>
      </w:r>
      <w:r w:rsidRPr="00A554DB">
        <w:rPr>
          <w:rFonts w:eastAsia="Times New Roman" w:cs="Times New Roman"/>
          <w:color w:val="000000" w:themeColor="text1"/>
          <w:sz w:val="26"/>
          <w:szCs w:val="26"/>
          <w:bdr w:val="none" w:sz="0" w:space="0" w:color="auto" w:frame="1"/>
        </w:rPr>
        <w:t>1−8x</w:t>
      </w:r>
      <w:r w:rsidRPr="00A554DB">
        <w:rPr>
          <w:rFonts w:eastAsia="Times New Roman" w:cs="Times New Roman"/>
          <w:color w:val="000000" w:themeColor="text1"/>
          <w:sz w:val="26"/>
          <w:szCs w:val="26"/>
          <w:bdr w:val="none" w:sz="0" w:space="0" w:color="auto" w:frame="1"/>
          <w:vertAlign w:val="superscript"/>
        </w:rPr>
        <w:t>3</w:t>
      </w:r>
    </w:p>
    <w:p w14:paraId="19438659"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t>B. </w:t>
      </w:r>
      <w:r w:rsidRPr="00A554DB">
        <w:rPr>
          <w:rFonts w:eastAsia="Times New Roman" w:cs="Times New Roman"/>
          <w:color w:val="000000" w:themeColor="text1"/>
          <w:sz w:val="26"/>
          <w:szCs w:val="26"/>
          <w:bdr w:val="none" w:sz="0" w:space="0" w:color="auto" w:frame="1"/>
        </w:rPr>
        <w:t>1−4x</w:t>
      </w:r>
      <w:r w:rsidRPr="00A554DB">
        <w:rPr>
          <w:rFonts w:eastAsia="Times New Roman" w:cs="Times New Roman"/>
          <w:color w:val="000000" w:themeColor="text1"/>
          <w:sz w:val="26"/>
          <w:szCs w:val="26"/>
          <w:bdr w:val="none" w:sz="0" w:space="0" w:color="auto" w:frame="1"/>
          <w:vertAlign w:val="superscript"/>
        </w:rPr>
        <w:t>3</w:t>
      </w:r>
    </w:p>
    <w:p w14:paraId="4E85B5DC" w14:textId="77777777" w:rsidR="004B51E6" w:rsidRPr="00A554DB" w:rsidRDefault="004B51E6" w:rsidP="004B51E6">
      <w:pPr>
        <w:spacing w:before="20" w:after="20" w:line="276" w:lineRule="auto"/>
        <w:rPr>
          <w:rFonts w:eastAsia="Times New Roman" w:cs="Times New Roman"/>
          <w:color w:val="000000" w:themeColor="text1"/>
          <w:sz w:val="26"/>
          <w:szCs w:val="26"/>
        </w:rPr>
      </w:pPr>
      <w:r w:rsidRPr="00A554DB">
        <w:rPr>
          <w:rFonts w:eastAsia="Times New Roman" w:cs="Times New Roman"/>
          <w:color w:val="000000" w:themeColor="text1"/>
          <w:sz w:val="26"/>
          <w:szCs w:val="26"/>
        </w:rPr>
        <w:lastRenderedPageBreak/>
        <w:t>C. </w:t>
      </w:r>
      <w:r w:rsidRPr="00A554DB">
        <w:rPr>
          <w:rFonts w:eastAsia="Times New Roman" w:cs="Times New Roman"/>
          <w:color w:val="000000" w:themeColor="text1"/>
          <w:sz w:val="26"/>
          <w:szCs w:val="26"/>
          <w:bdr w:val="none" w:sz="0" w:space="0" w:color="auto" w:frame="1"/>
        </w:rPr>
        <w:t>x</w:t>
      </w:r>
      <w:r w:rsidRPr="00A554DB">
        <w:rPr>
          <w:rFonts w:eastAsia="Times New Roman" w:cs="Times New Roman"/>
          <w:color w:val="000000" w:themeColor="text1"/>
          <w:sz w:val="26"/>
          <w:szCs w:val="26"/>
          <w:bdr w:val="none" w:sz="0" w:space="0" w:color="auto" w:frame="1"/>
          <w:vertAlign w:val="superscript"/>
        </w:rPr>
        <w:t>3</w:t>
      </w:r>
      <w:r w:rsidRPr="00A554DB">
        <w:rPr>
          <w:rFonts w:eastAsia="Times New Roman" w:cs="Times New Roman"/>
          <w:color w:val="000000" w:themeColor="text1"/>
          <w:sz w:val="26"/>
          <w:szCs w:val="26"/>
          <w:bdr w:val="none" w:sz="0" w:space="0" w:color="auto" w:frame="1"/>
        </w:rPr>
        <w:t>−8</w:t>
      </w:r>
    </w:p>
    <w:p w14:paraId="7A9E953B" w14:textId="77777777" w:rsidR="004B51E6" w:rsidRPr="00A554DB" w:rsidRDefault="004B51E6" w:rsidP="004B51E6">
      <w:pPr>
        <w:spacing w:before="20" w:after="20" w:line="276" w:lineRule="auto"/>
        <w:rPr>
          <w:rFonts w:eastAsia="Times New Roman" w:cs="Times New Roman"/>
          <w:color w:val="000000" w:themeColor="text1"/>
          <w:sz w:val="26"/>
          <w:szCs w:val="26"/>
          <w:bdr w:val="none" w:sz="0" w:space="0" w:color="auto" w:frame="1"/>
        </w:rPr>
      </w:pPr>
      <w:r w:rsidRPr="00A554DB">
        <w:rPr>
          <w:rFonts w:eastAsia="Times New Roman" w:cs="Times New Roman"/>
          <w:color w:val="000000" w:themeColor="text1"/>
          <w:sz w:val="26"/>
          <w:szCs w:val="26"/>
        </w:rPr>
        <w:t>D. </w:t>
      </w:r>
      <w:r w:rsidRPr="00A554DB">
        <w:rPr>
          <w:rFonts w:eastAsia="Times New Roman" w:cs="Times New Roman"/>
          <w:color w:val="000000" w:themeColor="text1"/>
          <w:sz w:val="26"/>
          <w:szCs w:val="26"/>
          <w:bdr w:val="none" w:sz="0" w:space="0" w:color="auto" w:frame="1"/>
        </w:rPr>
        <w:t>8x</w:t>
      </w:r>
      <w:r w:rsidRPr="00A554DB">
        <w:rPr>
          <w:rFonts w:eastAsia="Times New Roman" w:cs="Times New Roman"/>
          <w:color w:val="000000" w:themeColor="text1"/>
          <w:sz w:val="26"/>
          <w:szCs w:val="26"/>
          <w:bdr w:val="none" w:sz="0" w:space="0" w:color="auto" w:frame="1"/>
          <w:vertAlign w:val="superscript"/>
        </w:rPr>
        <w:t>3</w:t>
      </w:r>
      <w:r w:rsidRPr="00A554DB">
        <w:rPr>
          <w:rFonts w:eastAsia="Times New Roman" w:cs="Times New Roman"/>
          <w:color w:val="000000" w:themeColor="text1"/>
          <w:sz w:val="26"/>
          <w:szCs w:val="26"/>
          <w:bdr w:val="none" w:sz="0" w:space="0" w:color="auto" w:frame="1"/>
        </w:rPr>
        <w:t>−1</w:t>
      </w:r>
    </w:p>
    <w:p w14:paraId="30CFF03F" w14:textId="77777777" w:rsidR="004B51E6" w:rsidRPr="00A554DB" w:rsidRDefault="004B51E6" w:rsidP="004B51E6">
      <w:pPr>
        <w:spacing w:before="20" w:after="20" w:line="276" w:lineRule="auto"/>
        <w:rPr>
          <w:rFonts w:eastAsia="Times New Roman" w:cs="Times New Roman"/>
          <w:b/>
          <w:bCs/>
          <w:color w:val="C00000"/>
          <w:sz w:val="26"/>
          <w:szCs w:val="26"/>
        </w:rPr>
      </w:pPr>
      <w:r w:rsidRPr="00A554DB">
        <w:rPr>
          <w:rFonts w:eastAsia="Times New Roman" w:cs="Times New Roman"/>
          <w:b/>
          <w:bCs/>
          <w:color w:val="C00000"/>
          <w:sz w:val="26"/>
          <w:szCs w:val="26"/>
          <w:bdr w:val="none" w:sz="0" w:space="0" w:color="auto" w:frame="1"/>
        </w:rPr>
        <w:t>Chọn D</w:t>
      </w:r>
    </w:p>
    <w:p w14:paraId="34406572" w14:textId="77777777" w:rsidR="004B51E6" w:rsidRPr="00A554DB" w:rsidRDefault="004B51E6" w:rsidP="004B51E6">
      <w:pPr>
        <w:spacing w:before="20" w:after="20" w:line="276" w:lineRule="auto"/>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2: Thực hiện nhiệm vụ: </w:t>
      </w:r>
      <w:r w:rsidRPr="00A554DB">
        <w:rPr>
          <w:rFonts w:eastAsia="Calibri" w:cs="Times New Roman"/>
          <w:color w:val="000000" w:themeColor="text1"/>
          <w:sz w:val="26"/>
          <w:szCs w:val="26"/>
        </w:rPr>
        <w:t>HS quan sát và chú ý lắng nghe, thảo luận nhóm đôi, hoàn thành các bài tập GV yêu cầu.</w:t>
      </w:r>
    </w:p>
    <w:p w14:paraId="2580A7F9"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rPr>
        <w:t xml:space="preserve">Bước 3: Báo cáo, thảo luận: </w:t>
      </w:r>
      <w:r w:rsidRPr="00A554DB">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3B8C1F7"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u w:val="single"/>
          <w:lang w:val="fr-FR"/>
        </w:rPr>
      </w:pPr>
    </w:p>
    <w:p w14:paraId="71F5F7A5"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u w:val="single"/>
          <w:lang w:val="fr-FR"/>
        </w:rPr>
      </w:pPr>
      <w:r w:rsidRPr="00A554DB">
        <w:rPr>
          <w:rFonts w:eastAsia="Calibri" w:cs="Times New Roman"/>
          <w:b/>
          <w:color w:val="000000" w:themeColor="text1"/>
          <w:sz w:val="26"/>
          <w:szCs w:val="26"/>
          <w:u w:val="single"/>
          <w:lang w:val="fr-FR"/>
        </w:rPr>
        <w:t xml:space="preserve">Kết quả: </w:t>
      </w:r>
    </w:p>
    <w:p w14:paraId="042A69C2"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Bài 1:</w:t>
      </w:r>
    </w:p>
    <w:p w14:paraId="6A27F1D8"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(3x + 4)</w:t>
      </w:r>
      <w:r w:rsidRPr="00A554DB">
        <w:rPr>
          <w:rFonts w:cs="Times New Roman"/>
          <w:color w:val="000000" w:themeColor="text1"/>
          <w:sz w:val="26"/>
          <w:szCs w:val="26"/>
          <w:vertAlign w:val="superscript"/>
        </w:rPr>
        <w:t>2</w:t>
      </w:r>
    </w:p>
    <w:p w14:paraId="1975D86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(3x)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+ 2.3x.4 + 4</w:t>
      </w:r>
      <w:r w:rsidRPr="00A554DB">
        <w:rPr>
          <w:rFonts w:cs="Times New Roman"/>
          <w:color w:val="000000" w:themeColor="text1"/>
          <w:sz w:val="26"/>
          <w:szCs w:val="26"/>
          <w:vertAlign w:val="superscript"/>
        </w:rPr>
        <w:t>2</w:t>
      </w:r>
    </w:p>
    <w:p w14:paraId="58FC3864"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9x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+ 24x + 16.</w:t>
      </w:r>
    </w:p>
    <w:p w14:paraId="5F0C4505" w14:textId="77777777" w:rsidR="004B51E6" w:rsidRPr="00A554DB" w:rsidRDefault="004B51E6" w:rsidP="004B51E6">
      <w:pPr>
        <w:tabs>
          <w:tab w:val="left" w:pos="567"/>
          <w:tab w:val="left" w:pos="1134"/>
        </w:tabs>
        <w:spacing w:before="20" w:after="20" w:line="276" w:lineRule="auto"/>
        <w:jc w:val="both"/>
        <w:rPr>
          <w:rFonts w:cs="Times New Roman"/>
          <w:color w:val="000000" w:themeColor="text1"/>
          <w:sz w:val="26"/>
          <w:szCs w:val="26"/>
        </w:rPr>
      </w:pPr>
      <w:r w:rsidRPr="00A554DB">
        <w:rPr>
          <w:rFonts w:eastAsia="Calibri" w:cs="Times New Roman"/>
          <w:bCs/>
          <w:color w:val="000000" w:themeColor="text1"/>
          <w:sz w:val="26"/>
          <w:szCs w:val="26"/>
          <w:lang w:val="fr-FR"/>
        </w:rPr>
        <w:t xml:space="preserve">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p>
    <w:p w14:paraId="74C0B1D8" w14:textId="77777777" w:rsidR="004B51E6" w:rsidRPr="00A554DB" w:rsidRDefault="004B51E6" w:rsidP="004B51E6">
      <w:pPr>
        <w:tabs>
          <w:tab w:val="left" w:pos="567"/>
          <w:tab w:val="left" w:pos="1134"/>
        </w:tabs>
        <w:spacing w:before="20" w:after="20" w:line="276" w:lineRule="auto"/>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Pr="00A554DB">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Pr="00A554DB">
        <w:rPr>
          <w:rFonts w:eastAsia="Calibri" w:cs="Times New Roman"/>
          <w:color w:val="000000" w:themeColor="text1"/>
          <w:sz w:val="26"/>
          <w:szCs w:val="26"/>
        </w:rPr>
        <w:t xml:space="preserve"> </w:t>
      </w:r>
    </w:p>
    <w:p w14:paraId="1F73B44A"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Bài 2: </w:t>
      </w:r>
    </w:p>
    <w:p w14:paraId="34D8486F"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 + 1</w:t>
      </w:r>
    </w:p>
    <w:p w14:paraId="685FA416"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+ 2.x.1 + 1</w:t>
      </w:r>
      <w:r w:rsidRPr="00A554DB">
        <w:rPr>
          <w:rFonts w:cs="Times New Roman"/>
          <w:color w:val="000000" w:themeColor="text1"/>
          <w:sz w:val="26"/>
          <w:szCs w:val="26"/>
          <w:vertAlign w:val="superscript"/>
        </w:rPr>
        <w:t>2</w:t>
      </w:r>
    </w:p>
    <w:p w14:paraId="3826D10F"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 + 1)</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442F09F6"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9 – 24x + 16x</w:t>
      </w:r>
      <w:r w:rsidRPr="00A554DB">
        <w:rPr>
          <w:rFonts w:cs="Times New Roman"/>
          <w:color w:val="000000" w:themeColor="text1"/>
          <w:sz w:val="26"/>
          <w:szCs w:val="26"/>
          <w:vertAlign w:val="superscript"/>
        </w:rPr>
        <w:t>2</w:t>
      </w:r>
    </w:p>
    <w:p w14:paraId="5B9DF03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3</w:t>
      </w:r>
      <w:r w:rsidRPr="00A554DB">
        <w:rPr>
          <w:rFonts w:cs="Times New Roman"/>
          <w:color w:val="000000" w:themeColor="text1"/>
          <w:sz w:val="26"/>
          <w:szCs w:val="26"/>
          <w:vertAlign w:val="superscript"/>
        </w:rPr>
        <w:t>2</w:t>
      </w:r>
      <w:r w:rsidRPr="00A554DB">
        <w:rPr>
          <w:rFonts w:cs="Times New Roman"/>
          <w:color w:val="000000" w:themeColor="text1"/>
          <w:sz w:val="26"/>
          <w:szCs w:val="26"/>
        </w:rPr>
        <w:t> – 2.3.4x + (4x)</w:t>
      </w:r>
      <w:r w:rsidRPr="00A554DB">
        <w:rPr>
          <w:rFonts w:cs="Times New Roman"/>
          <w:color w:val="000000" w:themeColor="text1"/>
          <w:sz w:val="26"/>
          <w:szCs w:val="26"/>
          <w:vertAlign w:val="superscript"/>
        </w:rPr>
        <w:t>2</w:t>
      </w:r>
    </w:p>
    <w:p w14:paraId="5515639E"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(3 – 4x)</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309B84F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Ta cũng có thể viết như sau:</w:t>
      </w:r>
    </w:p>
    <w:p w14:paraId="5949703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9 – 24x + 16x</w:t>
      </w:r>
      <w:r w:rsidRPr="00A554DB">
        <w:rPr>
          <w:rFonts w:cs="Times New Roman"/>
          <w:color w:val="000000" w:themeColor="text1"/>
          <w:sz w:val="26"/>
          <w:szCs w:val="26"/>
          <w:vertAlign w:val="superscript"/>
        </w:rPr>
        <w:t>2</w:t>
      </w:r>
    </w:p>
    <w:p w14:paraId="7161EDE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16x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24x + 9</w:t>
      </w:r>
    </w:p>
    <w:p w14:paraId="54F18D0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(4x)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2.4x.3 + 3</w:t>
      </w:r>
      <w:r w:rsidRPr="00A554DB">
        <w:rPr>
          <w:rFonts w:cs="Times New Roman"/>
          <w:color w:val="000000" w:themeColor="text1"/>
          <w:sz w:val="26"/>
          <w:szCs w:val="26"/>
          <w:vertAlign w:val="superscript"/>
        </w:rPr>
        <w:t>2</w:t>
      </w:r>
    </w:p>
    <w:p w14:paraId="51BCA0D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(4x – 3)</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4C73E4CC"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Bài 3. </w:t>
      </w:r>
    </w:p>
    <w:p w14:paraId="151D4DE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oMath>
    </w:p>
    <w:p w14:paraId="2041C6E6" w14:textId="77777777" w:rsidR="004B51E6" w:rsidRPr="00A554DB" w:rsidRDefault="004B51E6" w:rsidP="004B51E6">
      <w:pPr>
        <w:spacing w:before="20" w:after="20" w:line="276" w:lineRule="auto"/>
        <w:rPr>
          <w:rFonts w:cs="Times New Roman"/>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Pr="00A554DB">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Pr="00A554DB">
        <w:rPr>
          <w:rFonts w:eastAsiaTheme="minorEastAsia" w:cs="Times New Roman"/>
          <w:color w:val="000000" w:themeColor="text1"/>
          <w:sz w:val="26"/>
          <w:szCs w:val="26"/>
        </w:rPr>
        <w:t xml:space="preserve"> </w:t>
      </w:r>
    </w:p>
    <w:p w14:paraId="16781955"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Bài 5.</w:t>
      </w:r>
    </w:p>
    <w:p w14:paraId="18709910"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38 . 42 = (40 – 2).(40 + 2) = 40</w:t>
      </w:r>
      <w:r w:rsidRPr="00A554DB">
        <w:rPr>
          <w:rFonts w:cs="Times New Roman"/>
          <w:color w:val="000000" w:themeColor="text1"/>
          <w:sz w:val="26"/>
          <w:szCs w:val="26"/>
          <w:vertAlign w:val="superscript"/>
        </w:rPr>
        <w:t>2</w:t>
      </w:r>
      <w:r w:rsidRPr="00A554DB">
        <w:rPr>
          <w:rFonts w:cs="Times New Roman"/>
          <w:color w:val="000000" w:themeColor="text1"/>
          <w:sz w:val="26"/>
          <w:szCs w:val="26"/>
        </w:rPr>
        <w:t> – 2</w:t>
      </w:r>
      <w:r w:rsidRPr="00A554DB">
        <w:rPr>
          <w:rFonts w:cs="Times New Roman"/>
          <w:color w:val="000000" w:themeColor="text1"/>
          <w:sz w:val="26"/>
          <w:szCs w:val="26"/>
          <w:vertAlign w:val="superscript"/>
        </w:rPr>
        <w:t>2</w:t>
      </w:r>
      <w:r w:rsidRPr="00A554DB">
        <w:rPr>
          <w:rFonts w:cs="Times New Roman"/>
          <w:color w:val="000000" w:themeColor="text1"/>
          <w:sz w:val="26"/>
          <w:szCs w:val="26"/>
        </w:rPr>
        <w:t> = 1 600 – 4 = 1 596.</w:t>
      </w:r>
    </w:p>
    <w:p w14:paraId="32ACC3B8"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102</w:t>
      </w:r>
      <w:r w:rsidRPr="00A554DB">
        <w:rPr>
          <w:rFonts w:cs="Times New Roman"/>
          <w:color w:val="000000" w:themeColor="text1"/>
          <w:sz w:val="26"/>
          <w:szCs w:val="26"/>
          <w:vertAlign w:val="superscript"/>
        </w:rPr>
        <w:t>2</w:t>
      </w:r>
      <w:r w:rsidRPr="00A554DB">
        <w:rPr>
          <w:rFonts w:cs="Times New Roman"/>
          <w:color w:val="000000" w:themeColor="text1"/>
          <w:sz w:val="26"/>
          <w:szCs w:val="26"/>
        </w:rPr>
        <w:t> = (100 + 2)</w:t>
      </w:r>
      <w:r w:rsidRPr="00A554DB">
        <w:rPr>
          <w:rFonts w:cs="Times New Roman"/>
          <w:color w:val="000000" w:themeColor="text1"/>
          <w:sz w:val="26"/>
          <w:szCs w:val="26"/>
          <w:vertAlign w:val="superscript"/>
        </w:rPr>
        <w:t>2</w:t>
      </w:r>
      <w:r w:rsidRPr="00A554DB">
        <w:rPr>
          <w:rFonts w:cs="Times New Roman"/>
          <w:color w:val="000000" w:themeColor="text1"/>
          <w:sz w:val="26"/>
          <w:szCs w:val="26"/>
        </w:rPr>
        <w:t> = 100</w:t>
      </w:r>
      <w:r w:rsidRPr="00A554DB">
        <w:rPr>
          <w:rFonts w:cs="Times New Roman"/>
          <w:color w:val="000000" w:themeColor="text1"/>
          <w:sz w:val="26"/>
          <w:szCs w:val="26"/>
          <w:vertAlign w:val="superscript"/>
        </w:rPr>
        <w:t>2</w:t>
      </w:r>
      <w:r w:rsidRPr="00A554DB">
        <w:rPr>
          <w:rFonts w:cs="Times New Roman"/>
          <w:color w:val="000000" w:themeColor="text1"/>
          <w:sz w:val="26"/>
          <w:szCs w:val="26"/>
        </w:rPr>
        <w:t> + 2.100.2 + 2</w:t>
      </w:r>
      <w:r w:rsidRPr="00A554DB">
        <w:rPr>
          <w:rFonts w:cs="Times New Roman"/>
          <w:color w:val="000000" w:themeColor="text1"/>
          <w:sz w:val="26"/>
          <w:szCs w:val="26"/>
          <w:vertAlign w:val="superscript"/>
        </w:rPr>
        <w:t>2</w:t>
      </w:r>
      <w:r w:rsidRPr="00A554DB">
        <w:rPr>
          <w:rFonts w:cs="Times New Roman"/>
          <w:color w:val="000000" w:themeColor="text1"/>
          <w:sz w:val="26"/>
          <w:szCs w:val="26"/>
        </w:rPr>
        <w:t> = 10 000 + 400 + 4 = 10 404.</w:t>
      </w:r>
    </w:p>
    <w:p w14:paraId="28DD3992" w14:textId="77777777"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Calibri" w:cs="Times New Roman"/>
          <w:b/>
          <w:color w:val="000000" w:themeColor="text1"/>
          <w:sz w:val="26"/>
          <w:szCs w:val="26"/>
          <w:lang w:val="fr-FR"/>
        </w:rPr>
        <w:t xml:space="preserve">Bài 6. </w:t>
      </w:r>
    </w:p>
    <w:p w14:paraId="49F653B4"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c) (xy –1)</w:t>
      </w:r>
      <w:r w:rsidRPr="00A554DB">
        <w:rPr>
          <w:rFonts w:cs="Times New Roman"/>
          <w:color w:val="000000" w:themeColor="text1"/>
          <w:sz w:val="26"/>
          <w:szCs w:val="26"/>
          <w:vertAlign w:val="superscript"/>
        </w:rPr>
        <w:t>3</w:t>
      </w:r>
    </w:p>
    <w:p w14:paraId="09F60D0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(xy)</w:t>
      </w:r>
      <w:r w:rsidRPr="00A554DB">
        <w:rPr>
          <w:rFonts w:cs="Times New Roman"/>
          <w:color w:val="000000" w:themeColor="text1"/>
          <w:sz w:val="26"/>
          <w:szCs w:val="26"/>
          <w:vertAlign w:val="superscript"/>
        </w:rPr>
        <w:t>3</w:t>
      </w:r>
      <w:r w:rsidRPr="00A554DB">
        <w:rPr>
          <w:rFonts w:cs="Times New Roman"/>
          <w:color w:val="000000" w:themeColor="text1"/>
          <w:sz w:val="26"/>
          <w:szCs w:val="26"/>
        </w:rPr>
        <w:t> – 3.(xy)</w:t>
      </w:r>
      <w:r w:rsidRPr="00A554DB">
        <w:rPr>
          <w:rFonts w:cs="Times New Roman"/>
          <w:color w:val="000000" w:themeColor="text1"/>
          <w:sz w:val="26"/>
          <w:szCs w:val="26"/>
          <w:vertAlign w:val="superscript"/>
        </w:rPr>
        <w:t>2</w:t>
      </w:r>
      <w:r w:rsidRPr="00A554DB">
        <w:rPr>
          <w:rFonts w:cs="Times New Roman"/>
          <w:color w:val="000000" w:themeColor="text1"/>
          <w:sz w:val="26"/>
          <w:szCs w:val="26"/>
        </w:rPr>
        <w:t>.1 + 3.xy.1</w:t>
      </w:r>
      <w:r w:rsidRPr="00A554DB">
        <w:rPr>
          <w:rFonts w:cs="Times New Roman"/>
          <w:color w:val="000000" w:themeColor="text1"/>
          <w:sz w:val="26"/>
          <w:szCs w:val="26"/>
          <w:vertAlign w:val="superscript"/>
        </w:rPr>
        <w:t>2</w:t>
      </w:r>
      <w:r w:rsidRPr="00A554DB">
        <w:rPr>
          <w:rFonts w:cs="Times New Roman"/>
          <w:color w:val="000000" w:themeColor="text1"/>
          <w:sz w:val="26"/>
          <w:szCs w:val="26"/>
        </w:rPr>
        <w:t> – 1</w:t>
      </w:r>
      <w:r w:rsidRPr="00A554DB">
        <w:rPr>
          <w:rFonts w:cs="Times New Roman"/>
          <w:color w:val="000000" w:themeColor="text1"/>
          <w:sz w:val="26"/>
          <w:szCs w:val="26"/>
          <w:vertAlign w:val="superscript"/>
        </w:rPr>
        <w:t>3</w:t>
      </w:r>
    </w:p>
    <w:p w14:paraId="3F5EFAA5"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w:t>
      </w:r>
      <w:r w:rsidRPr="00A554DB">
        <w:rPr>
          <w:rFonts w:cs="Times New Roman"/>
          <w:color w:val="000000" w:themeColor="text1"/>
          <w:sz w:val="26"/>
          <w:szCs w:val="26"/>
          <w:vertAlign w:val="superscript"/>
        </w:rPr>
        <w:t>3</w:t>
      </w:r>
      <w:r w:rsidRPr="00A554DB">
        <w:rPr>
          <w:rFonts w:cs="Times New Roman"/>
          <w:color w:val="000000" w:themeColor="text1"/>
          <w:sz w:val="26"/>
          <w:szCs w:val="26"/>
        </w:rPr>
        <w:t>y</w:t>
      </w:r>
      <w:r w:rsidRPr="00A554DB">
        <w:rPr>
          <w:rFonts w:cs="Times New Roman"/>
          <w:color w:val="000000" w:themeColor="text1"/>
          <w:sz w:val="26"/>
          <w:szCs w:val="26"/>
          <w:vertAlign w:val="superscript"/>
        </w:rPr>
        <w:t>3</w:t>
      </w:r>
      <w:r w:rsidRPr="00A554DB">
        <w:rPr>
          <w:rFonts w:cs="Times New Roman"/>
          <w:color w:val="000000" w:themeColor="text1"/>
          <w:sz w:val="26"/>
          <w:szCs w:val="26"/>
        </w:rPr>
        <w:t> – 3x</w:t>
      </w:r>
      <w:r w:rsidRPr="00A554DB">
        <w:rPr>
          <w:rFonts w:cs="Times New Roman"/>
          <w:color w:val="000000" w:themeColor="text1"/>
          <w:sz w:val="26"/>
          <w:szCs w:val="26"/>
          <w:vertAlign w:val="superscript"/>
        </w:rPr>
        <w:t>2</w:t>
      </w:r>
      <w:r w:rsidRPr="00A554DB">
        <w:rPr>
          <w:rFonts w:cs="Times New Roman"/>
          <w:color w:val="000000" w:themeColor="text1"/>
          <w:sz w:val="26"/>
          <w:szCs w:val="26"/>
        </w:rPr>
        <w:t>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 – 1.</w:t>
      </w:r>
    </w:p>
    <w:p w14:paraId="39C266C1"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Bài 7.</w:t>
      </w:r>
    </w:p>
    <w:p w14:paraId="71ECD9A5"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lastRenderedPageBreak/>
        <w:t>a) (a – 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+ 5a + 25)</w:t>
      </w:r>
    </w:p>
    <w:p w14:paraId="26667F7C"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(a – 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a.5 + 5</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45358B4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a</w:t>
      </w:r>
      <w:r w:rsidRPr="00A554DB">
        <w:rPr>
          <w:rFonts w:cs="Times New Roman"/>
          <w:color w:val="000000" w:themeColor="text1"/>
          <w:sz w:val="26"/>
          <w:szCs w:val="26"/>
          <w:vertAlign w:val="superscript"/>
        </w:rPr>
        <w:t>3</w:t>
      </w:r>
      <w:r w:rsidRPr="00A554DB">
        <w:rPr>
          <w:rFonts w:cs="Times New Roman"/>
          <w:color w:val="000000" w:themeColor="text1"/>
          <w:sz w:val="26"/>
          <w:szCs w:val="26"/>
        </w:rPr>
        <w:t> – 5</w:t>
      </w:r>
      <w:r w:rsidRPr="00A554DB">
        <w:rPr>
          <w:rFonts w:cs="Times New Roman"/>
          <w:color w:val="000000" w:themeColor="text1"/>
          <w:sz w:val="26"/>
          <w:szCs w:val="26"/>
          <w:vertAlign w:val="superscript"/>
        </w:rPr>
        <w:t>3</w:t>
      </w:r>
    </w:p>
    <w:p w14:paraId="322D8E85"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a</w:t>
      </w:r>
      <w:r w:rsidRPr="00A554DB">
        <w:rPr>
          <w:rFonts w:cs="Times New Roman"/>
          <w:color w:val="000000" w:themeColor="text1"/>
          <w:sz w:val="26"/>
          <w:szCs w:val="26"/>
          <w:vertAlign w:val="superscript"/>
        </w:rPr>
        <w:t>3</w:t>
      </w:r>
      <w:r w:rsidRPr="00A554DB">
        <w:rPr>
          <w:rFonts w:cs="Times New Roman"/>
          <w:color w:val="000000" w:themeColor="text1"/>
          <w:sz w:val="26"/>
          <w:szCs w:val="26"/>
        </w:rPr>
        <w:t> – 125.</w:t>
      </w:r>
    </w:p>
    <w:p w14:paraId="18C148B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(x + 2y)(x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+ 4y</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4A0FDB3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 + 2y).[x</w:t>
      </w:r>
      <w:r w:rsidRPr="00A554DB">
        <w:rPr>
          <w:rFonts w:cs="Times New Roman"/>
          <w:color w:val="000000" w:themeColor="text1"/>
          <w:sz w:val="26"/>
          <w:szCs w:val="26"/>
          <w:vertAlign w:val="superscript"/>
        </w:rPr>
        <w:t>2</w:t>
      </w:r>
      <w:r w:rsidRPr="00A554DB">
        <w:rPr>
          <w:rFonts w:cs="Times New Roman"/>
          <w:color w:val="000000" w:themeColor="text1"/>
          <w:sz w:val="26"/>
          <w:szCs w:val="26"/>
        </w:rPr>
        <w:t> – x.2y + (2y)</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5D58B58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w:t>
      </w:r>
      <w:r w:rsidRPr="00A554DB">
        <w:rPr>
          <w:rFonts w:cs="Times New Roman"/>
          <w:color w:val="000000" w:themeColor="text1"/>
          <w:sz w:val="26"/>
          <w:szCs w:val="26"/>
          <w:vertAlign w:val="superscript"/>
        </w:rPr>
        <w:t>3</w:t>
      </w:r>
      <w:r w:rsidRPr="00A554DB">
        <w:rPr>
          <w:rFonts w:cs="Times New Roman"/>
          <w:color w:val="000000" w:themeColor="text1"/>
          <w:sz w:val="26"/>
          <w:szCs w:val="26"/>
        </w:rPr>
        <w:t> + (2y)</w:t>
      </w:r>
      <w:r w:rsidRPr="00A554DB">
        <w:rPr>
          <w:rFonts w:cs="Times New Roman"/>
          <w:color w:val="000000" w:themeColor="text1"/>
          <w:sz w:val="26"/>
          <w:szCs w:val="26"/>
          <w:vertAlign w:val="superscript"/>
        </w:rPr>
        <w:t>3</w:t>
      </w:r>
    </w:p>
    <w:p w14:paraId="2F39B864"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x</w:t>
      </w:r>
      <w:r w:rsidRPr="00A554DB">
        <w:rPr>
          <w:rFonts w:cs="Times New Roman"/>
          <w:color w:val="000000" w:themeColor="text1"/>
          <w:sz w:val="26"/>
          <w:szCs w:val="26"/>
          <w:vertAlign w:val="superscript"/>
        </w:rPr>
        <w:t>3</w:t>
      </w:r>
      <w:r w:rsidRPr="00A554DB">
        <w:rPr>
          <w:rFonts w:cs="Times New Roman"/>
          <w:color w:val="000000" w:themeColor="text1"/>
          <w:sz w:val="26"/>
          <w:szCs w:val="26"/>
        </w:rPr>
        <w:t> + 8y</w:t>
      </w:r>
      <w:r w:rsidRPr="00A554DB">
        <w:rPr>
          <w:rFonts w:cs="Times New Roman"/>
          <w:color w:val="000000" w:themeColor="text1"/>
          <w:sz w:val="26"/>
          <w:szCs w:val="26"/>
          <w:vertAlign w:val="superscript"/>
        </w:rPr>
        <w:t>3</w:t>
      </w:r>
      <w:r w:rsidRPr="00A554DB">
        <w:rPr>
          <w:rFonts w:cs="Times New Roman"/>
          <w:color w:val="000000" w:themeColor="text1"/>
          <w:sz w:val="26"/>
          <w:szCs w:val="26"/>
        </w:rPr>
        <w:t>.</w:t>
      </w:r>
    </w:p>
    <w:p w14:paraId="5463A9D2" w14:textId="7B4C1529" w:rsidR="004B51E6" w:rsidRPr="00A554DB" w:rsidRDefault="004B51E6" w:rsidP="004B51E6">
      <w:pPr>
        <w:spacing w:before="20" w:after="20" w:line="276" w:lineRule="auto"/>
        <w:jc w:val="both"/>
        <w:rPr>
          <w:rFonts w:eastAsia="Calibri" w:cs="Times New Roman"/>
          <w:bCs/>
          <w:color w:val="000000" w:themeColor="text1"/>
          <w:sz w:val="26"/>
          <w:szCs w:val="26"/>
          <w:lang w:val="fr-FR"/>
        </w:rPr>
      </w:pPr>
      <w:r w:rsidRPr="00A554DB">
        <w:rPr>
          <w:rFonts w:eastAsia="Times New Roman" w:cs="Times New Roman"/>
          <w:color w:val="000000" w:themeColor="text1"/>
          <w:sz w:val="26"/>
          <w:szCs w:val="26"/>
        </w:rPr>
        <w:t xml:space="preserve">- Đáp án câu hỏi trắc nghiệm </w:t>
      </w:r>
      <w:r w:rsidR="00B66382">
        <w:rPr>
          <w:rFonts w:eastAsia="Times New Roman" w:cs="Times New Roman"/>
          <w:color w:val="000000" w:themeColor="text1"/>
          <w:sz w:val="26"/>
          <w:szCs w:val="26"/>
        </w:rPr>
        <w:t>(mỗi câu đúng được 2 điểm)</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B51E6" w:rsidRPr="00A554DB" w14:paraId="21424546" w14:textId="77777777" w:rsidTr="004B51E6">
        <w:trPr>
          <w:trHeight w:val="377"/>
          <w:jc w:val="center"/>
        </w:trPr>
        <w:tc>
          <w:tcPr>
            <w:tcW w:w="1806" w:type="dxa"/>
            <w:vAlign w:val="center"/>
          </w:tcPr>
          <w:p w14:paraId="0E76C0CC"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1</w:t>
            </w:r>
          </w:p>
        </w:tc>
        <w:tc>
          <w:tcPr>
            <w:tcW w:w="1805" w:type="dxa"/>
          </w:tcPr>
          <w:p w14:paraId="7CCF0DF9"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2</w:t>
            </w:r>
          </w:p>
        </w:tc>
        <w:tc>
          <w:tcPr>
            <w:tcW w:w="1805" w:type="dxa"/>
          </w:tcPr>
          <w:p w14:paraId="2E580EAE"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3</w:t>
            </w:r>
          </w:p>
        </w:tc>
        <w:tc>
          <w:tcPr>
            <w:tcW w:w="1805" w:type="dxa"/>
          </w:tcPr>
          <w:p w14:paraId="0338018E"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4</w:t>
            </w:r>
          </w:p>
        </w:tc>
        <w:tc>
          <w:tcPr>
            <w:tcW w:w="1795" w:type="dxa"/>
          </w:tcPr>
          <w:p w14:paraId="16A05DFC" w14:textId="77777777" w:rsidR="004B51E6" w:rsidRPr="00A554DB" w:rsidRDefault="004B51E6" w:rsidP="004B51E6">
            <w:pPr>
              <w:spacing w:before="20" w:after="20" w:line="276" w:lineRule="auto"/>
              <w:jc w:val="center"/>
              <w:textAlignment w:val="baseline"/>
              <w:rPr>
                <w:rFonts w:ascii="Times New Roman" w:hAnsi="Times New Roman" w:cs="Times New Roman"/>
                <w:b/>
                <w:bCs/>
                <w:color w:val="000000" w:themeColor="text1"/>
                <w:sz w:val="26"/>
                <w:szCs w:val="26"/>
              </w:rPr>
            </w:pPr>
            <w:r w:rsidRPr="00A554DB">
              <w:rPr>
                <w:rFonts w:ascii="Times New Roman" w:hAnsi="Times New Roman" w:cs="Times New Roman"/>
                <w:b/>
                <w:bCs/>
                <w:color w:val="000000" w:themeColor="text1"/>
                <w:sz w:val="26"/>
                <w:szCs w:val="26"/>
              </w:rPr>
              <w:t>Câu 5</w:t>
            </w:r>
          </w:p>
        </w:tc>
      </w:tr>
      <w:tr w:rsidR="004B51E6" w:rsidRPr="00A554DB" w14:paraId="44BCEFEC" w14:textId="77777777" w:rsidTr="004B51E6">
        <w:trPr>
          <w:trHeight w:val="377"/>
          <w:jc w:val="center"/>
        </w:trPr>
        <w:tc>
          <w:tcPr>
            <w:tcW w:w="1806" w:type="dxa"/>
            <w:vAlign w:val="center"/>
          </w:tcPr>
          <w:p w14:paraId="066845CE"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A</w:t>
            </w:r>
          </w:p>
        </w:tc>
        <w:tc>
          <w:tcPr>
            <w:tcW w:w="1805" w:type="dxa"/>
            <w:vAlign w:val="center"/>
          </w:tcPr>
          <w:p w14:paraId="694AAC3A"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C</w:t>
            </w:r>
          </w:p>
        </w:tc>
        <w:tc>
          <w:tcPr>
            <w:tcW w:w="1805" w:type="dxa"/>
            <w:vAlign w:val="center"/>
          </w:tcPr>
          <w:p w14:paraId="70BE1658"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C</w:t>
            </w:r>
          </w:p>
        </w:tc>
        <w:tc>
          <w:tcPr>
            <w:tcW w:w="1805" w:type="dxa"/>
          </w:tcPr>
          <w:p w14:paraId="476C0FAD"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A</w:t>
            </w:r>
          </w:p>
        </w:tc>
        <w:tc>
          <w:tcPr>
            <w:tcW w:w="1795" w:type="dxa"/>
          </w:tcPr>
          <w:p w14:paraId="17A2344B" w14:textId="77777777" w:rsidR="004B51E6" w:rsidRPr="00A554DB" w:rsidRDefault="004B51E6" w:rsidP="004B51E6">
            <w:pPr>
              <w:spacing w:before="20" w:after="20" w:line="276" w:lineRule="auto"/>
              <w:jc w:val="center"/>
              <w:textAlignment w:val="baseline"/>
              <w:rPr>
                <w:rFonts w:ascii="Times New Roman" w:hAnsi="Times New Roman" w:cs="Times New Roman"/>
                <w:color w:val="000000" w:themeColor="text1"/>
                <w:sz w:val="26"/>
                <w:szCs w:val="26"/>
              </w:rPr>
            </w:pPr>
            <w:r w:rsidRPr="00A554DB">
              <w:rPr>
                <w:rFonts w:ascii="Times New Roman" w:hAnsi="Times New Roman" w:cs="Times New Roman"/>
                <w:color w:val="000000" w:themeColor="text1"/>
                <w:sz w:val="26"/>
                <w:szCs w:val="26"/>
              </w:rPr>
              <w:t>D</w:t>
            </w:r>
          </w:p>
        </w:tc>
      </w:tr>
    </w:tbl>
    <w:p w14:paraId="1F4CFFF0"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p>
    <w:p w14:paraId="68034D70"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chữa bài, chốt đáp án, tuyên dương các hoạt động tốt, nhanh và chính xác.</w:t>
      </w:r>
    </w:p>
    <w:p w14:paraId="61BEA4D1"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chú ý cho HS các lỗi sai hay mắc phải khi thực hiện giải bài tập. </w:t>
      </w:r>
    </w:p>
    <w:p w14:paraId="69C5CBAD"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p>
    <w:p w14:paraId="64239F4F"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D. HOẠT ĐỘNG VẬN DỤNG</w:t>
      </w:r>
    </w:p>
    <w:p w14:paraId="45A3966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a) Mục tiêu:</w:t>
      </w:r>
      <w:r w:rsidRPr="00A554DB">
        <w:rPr>
          <w:rFonts w:eastAsia="Calibri" w:cs="Times New Roman"/>
          <w:color w:val="000000" w:themeColor="text1"/>
          <w:sz w:val="26"/>
          <w:szCs w:val="26"/>
          <w:lang w:val="fr-FR"/>
        </w:rPr>
        <w:t xml:space="preserve"> </w:t>
      </w:r>
    </w:p>
    <w:p w14:paraId="2FCCEAAB"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Học sinh thực hiện làm bài tập vận dụng thực tế để nắm vững kiến thức.</w:t>
      </w:r>
    </w:p>
    <w:p w14:paraId="63537D62"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14FDFB96"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 Nội dung: </w:t>
      </w:r>
      <w:r w:rsidRPr="00A554DB">
        <w:rPr>
          <w:rFonts w:eastAsia="Calibri" w:cs="Times New Roman"/>
          <w:color w:val="000000" w:themeColor="text1"/>
          <w:sz w:val="26"/>
          <w:szCs w:val="26"/>
          <w:lang w:val="fr-FR"/>
        </w:rPr>
        <w:t>HS vận dụng bảy hằng đẳng thức đáng nhơ, trao đổi và thảo luận hoàn thành các bài toán theo yêu cầu của GV.</w:t>
      </w:r>
    </w:p>
    <w:p w14:paraId="6EA95AF1"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c) Sản phẩm: </w:t>
      </w:r>
      <w:r w:rsidRPr="00A554DB">
        <w:rPr>
          <w:rFonts w:eastAsia="Calibri" w:cs="Times New Roman"/>
          <w:color w:val="000000" w:themeColor="text1"/>
          <w:sz w:val="26"/>
          <w:szCs w:val="26"/>
          <w:lang w:val="fr-FR"/>
        </w:rPr>
        <w:t>HS hoàn thành các bài tập được giao.</w:t>
      </w:r>
    </w:p>
    <w:p w14:paraId="7212CB41" w14:textId="77777777" w:rsidR="004B51E6" w:rsidRPr="00A554DB" w:rsidRDefault="004B51E6" w:rsidP="004B51E6">
      <w:pPr>
        <w:tabs>
          <w:tab w:val="left" w:pos="567"/>
          <w:tab w:val="left" w:pos="1134"/>
        </w:tabs>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d) Tổ chức thực hiện: </w:t>
      </w:r>
    </w:p>
    <w:p w14:paraId="560C789E" w14:textId="77777777" w:rsidR="004B51E6" w:rsidRPr="00A554DB" w:rsidRDefault="004B51E6" w:rsidP="004B51E6">
      <w:pPr>
        <w:tabs>
          <w:tab w:val="left" w:pos="567"/>
          <w:tab w:val="left" w:pos="1134"/>
        </w:tabs>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Bước 1: Chuyển giao nhiệm vụ:</w:t>
      </w:r>
      <w:r w:rsidRPr="00A554DB">
        <w:rPr>
          <w:rFonts w:eastAsia="Calibri" w:cs="Times New Roman"/>
          <w:color w:val="000000" w:themeColor="text1"/>
          <w:sz w:val="26"/>
          <w:szCs w:val="26"/>
          <w:lang w:val="fr-FR"/>
        </w:rPr>
        <w:t xml:space="preserve"> </w:t>
      </w:r>
    </w:p>
    <w:p w14:paraId="377C36EA"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xml:space="preserve">- GV yêu cầu HS làm bài tập </w:t>
      </w:r>
      <w:r w:rsidRPr="00A554DB">
        <w:rPr>
          <w:rFonts w:eastAsia="Calibri" w:cs="Times New Roman"/>
          <w:b/>
          <w:color w:val="000000" w:themeColor="text1"/>
          <w:sz w:val="26"/>
          <w:szCs w:val="26"/>
          <w:lang w:val="fr-FR"/>
        </w:rPr>
        <w:t>4, 9,10</w:t>
      </w:r>
      <w:r w:rsidRPr="00A554DB">
        <w:rPr>
          <w:rFonts w:eastAsia="Calibri" w:cs="Times New Roman"/>
          <w:color w:val="000000" w:themeColor="text1"/>
          <w:sz w:val="26"/>
          <w:szCs w:val="26"/>
          <w:lang w:val="fr-FR"/>
        </w:rPr>
        <w:t xml:space="preserve"> cho HS sử dụng kĩ thuật chia sẻ cặp đôi để trao đổi và kiếm tra chéo đáp án.</w:t>
      </w:r>
    </w:p>
    <w:p w14:paraId="33538FF7"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b/>
          <w:color w:val="000000" w:themeColor="text1"/>
          <w:sz w:val="26"/>
          <w:szCs w:val="26"/>
          <w:lang w:val="fr-FR"/>
        </w:rPr>
        <w:t xml:space="preserve">Bước 2: Thực hiện nhiệm vụ: </w:t>
      </w:r>
      <w:r w:rsidRPr="00A554DB">
        <w:rPr>
          <w:rFonts w:eastAsia="Calibri" w:cs="Times New Roman"/>
          <w:color w:val="000000" w:themeColor="text1"/>
          <w:sz w:val="26"/>
          <w:szCs w:val="26"/>
          <w:lang w:val="fr-FR"/>
        </w:rPr>
        <w:t>HS thực hiện hoàn thành bài tập được giao và trao đổi cặp đôi đối chiếu đáp án.</w:t>
      </w:r>
    </w:p>
    <w:p w14:paraId="27C6D238"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Bước 3: Báo cáo, thảo luận: </w:t>
      </w:r>
      <w:r w:rsidRPr="00A554DB">
        <w:rPr>
          <w:rFonts w:eastAsia="Calibri" w:cs="Times New Roman"/>
          <w:color w:val="000000" w:themeColor="text1"/>
          <w:sz w:val="26"/>
          <w:szCs w:val="26"/>
          <w:lang w:val="fr-FR"/>
        </w:rPr>
        <w:t>GV mời đại diện một vài HS lên bảng trình bày</w:t>
      </w:r>
    </w:p>
    <w:p w14:paraId="117B7FDE" w14:textId="77777777" w:rsidR="004B51E6" w:rsidRPr="00A554DB" w:rsidRDefault="004B51E6" w:rsidP="004B51E6">
      <w:pPr>
        <w:spacing w:before="20" w:after="20" w:line="276" w:lineRule="auto"/>
        <w:jc w:val="both"/>
        <w:rPr>
          <w:rFonts w:eastAsia="Calibri" w:cs="Times New Roman"/>
          <w:b/>
          <w:color w:val="000000" w:themeColor="text1"/>
          <w:sz w:val="26"/>
          <w:szCs w:val="26"/>
          <w:u w:val="single"/>
          <w:lang w:val="fr-FR"/>
        </w:rPr>
      </w:pPr>
      <w:r w:rsidRPr="00A554DB">
        <w:rPr>
          <w:rFonts w:eastAsia="Calibri" w:cs="Times New Roman"/>
          <w:b/>
          <w:color w:val="000000" w:themeColor="text1"/>
          <w:sz w:val="26"/>
          <w:szCs w:val="26"/>
          <w:u w:val="single"/>
          <w:lang w:val="fr-FR"/>
        </w:rPr>
        <w:t>Kết quả:</w:t>
      </w:r>
    </w:p>
    <w:p w14:paraId="49E5331A"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xml:space="preserve">Bài 4.  </w:t>
      </w:r>
    </w:p>
    <w:p w14:paraId="78E642E9"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a) Biểu thức tính diện tích của hình vuông có cạnh bằng 2x + 3 là:</w:t>
      </w:r>
    </w:p>
    <w:p w14:paraId="34A1D603"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(2x + 3)</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 (2x)</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+ 2.2x.3 + 3</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 4x</w:t>
      </w:r>
      <w:r w:rsidRPr="00A554DB">
        <w:rPr>
          <w:rFonts w:cs="Times New Roman"/>
          <w:color w:val="000000" w:themeColor="text1"/>
          <w:sz w:val="26"/>
          <w:szCs w:val="26"/>
          <w:vertAlign w:val="superscript"/>
          <w:lang w:val="fr-FR"/>
        </w:rPr>
        <w:t>2</w:t>
      </w:r>
      <w:r w:rsidRPr="00A554DB">
        <w:rPr>
          <w:rFonts w:cs="Times New Roman"/>
          <w:color w:val="000000" w:themeColor="text1"/>
          <w:sz w:val="26"/>
          <w:szCs w:val="26"/>
          <w:lang w:val="fr-FR"/>
        </w:rPr>
        <w:t> + 12x + 9.</w:t>
      </w:r>
    </w:p>
    <w:p w14:paraId="3F9C0430" w14:textId="77777777" w:rsidR="004B51E6" w:rsidRPr="00A554DB" w:rsidRDefault="004B51E6" w:rsidP="004B51E6">
      <w:pPr>
        <w:spacing w:before="20" w:after="20" w:line="276" w:lineRule="auto"/>
        <w:rPr>
          <w:rFonts w:cs="Times New Roman"/>
          <w:color w:val="000000" w:themeColor="text1"/>
          <w:sz w:val="26"/>
          <w:szCs w:val="26"/>
          <w:lang w:val="fr-FR"/>
        </w:rPr>
      </w:pPr>
      <w:r w:rsidRPr="00A554DB">
        <w:rPr>
          <w:rFonts w:cs="Times New Roman"/>
          <w:color w:val="000000" w:themeColor="text1"/>
          <w:sz w:val="26"/>
          <w:szCs w:val="26"/>
          <w:lang w:val="fr-FR"/>
        </w:rPr>
        <w:t>b) Biểu thức tính thể tích của khối lập phương có cạnh bằng 3x − 2 là:</w:t>
      </w:r>
    </w:p>
    <w:p w14:paraId="5F5969C5"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(3x – 2)</w:t>
      </w:r>
      <w:r w:rsidRPr="00A554DB">
        <w:rPr>
          <w:rFonts w:cs="Times New Roman"/>
          <w:color w:val="000000" w:themeColor="text1"/>
          <w:sz w:val="26"/>
          <w:szCs w:val="26"/>
          <w:vertAlign w:val="superscript"/>
        </w:rPr>
        <w:t>3</w:t>
      </w:r>
      <w:r w:rsidRPr="00A554DB">
        <w:rPr>
          <w:rFonts w:cs="Times New Roman"/>
          <w:color w:val="000000" w:themeColor="text1"/>
          <w:sz w:val="26"/>
          <w:szCs w:val="26"/>
        </w:rPr>
        <w:t> = (3x)</w:t>
      </w:r>
      <w:r w:rsidRPr="00A554DB">
        <w:rPr>
          <w:rFonts w:cs="Times New Roman"/>
          <w:color w:val="000000" w:themeColor="text1"/>
          <w:sz w:val="26"/>
          <w:szCs w:val="26"/>
          <w:vertAlign w:val="superscript"/>
        </w:rPr>
        <w:t>3</w:t>
      </w:r>
      <w:r w:rsidRPr="00A554DB">
        <w:rPr>
          <w:rFonts w:cs="Times New Roman"/>
          <w:color w:val="000000" w:themeColor="text1"/>
          <w:sz w:val="26"/>
          <w:szCs w:val="26"/>
        </w:rPr>
        <w:t> – 3.(3x)</w:t>
      </w:r>
      <w:r w:rsidRPr="00A554DB">
        <w:rPr>
          <w:rFonts w:cs="Times New Roman"/>
          <w:color w:val="000000" w:themeColor="text1"/>
          <w:sz w:val="26"/>
          <w:szCs w:val="26"/>
          <w:vertAlign w:val="superscript"/>
        </w:rPr>
        <w:t>2</w:t>
      </w:r>
      <w:r w:rsidRPr="00A554DB">
        <w:rPr>
          <w:rFonts w:cs="Times New Roman"/>
          <w:color w:val="000000" w:themeColor="text1"/>
          <w:sz w:val="26"/>
          <w:szCs w:val="26"/>
        </w:rPr>
        <w:t>.2 + 3.3x.2</w:t>
      </w:r>
      <w:r w:rsidRPr="00A554DB">
        <w:rPr>
          <w:rFonts w:cs="Times New Roman"/>
          <w:color w:val="000000" w:themeColor="text1"/>
          <w:sz w:val="26"/>
          <w:szCs w:val="26"/>
          <w:vertAlign w:val="superscript"/>
        </w:rPr>
        <w:t>2</w:t>
      </w:r>
      <w:r w:rsidRPr="00A554DB">
        <w:rPr>
          <w:rFonts w:cs="Times New Roman"/>
          <w:color w:val="000000" w:themeColor="text1"/>
          <w:sz w:val="26"/>
          <w:szCs w:val="26"/>
        </w:rPr>
        <w:t> – 2</w:t>
      </w:r>
      <w:r w:rsidRPr="00A554DB">
        <w:rPr>
          <w:rFonts w:cs="Times New Roman"/>
          <w:color w:val="000000" w:themeColor="text1"/>
          <w:sz w:val="26"/>
          <w:szCs w:val="26"/>
          <w:vertAlign w:val="superscript"/>
        </w:rPr>
        <w:t>3</w:t>
      </w:r>
    </w:p>
    <w:p w14:paraId="043B9D96"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27x</w:t>
      </w:r>
      <w:r w:rsidRPr="00A554DB">
        <w:rPr>
          <w:rFonts w:cs="Times New Roman"/>
          <w:color w:val="000000" w:themeColor="text1"/>
          <w:sz w:val="26"/>
          <w:szCs w:val="26"/>
          <w:vertAlign w:val="superscript"/>
        </w:rPr>
        <w:t>3</w:t>
      </w:r>
      <w:r w:rsidRPr="00A554DB">
        <w:rPr>
          <w:rFonts w:cs="Times New Roman"/>
          <w:color w:val="000000" w:themeColor="text1"/>
          <w:sz w:val="26"/>
          <w:szCs w:val="26"/>
        </w:rPr>
        <w:t> – 54x</w:t>
      </w:r>
      <w:r w:rsidRPr="00A554DB">
        <w:rPr>
          <w:rFonts w:cs="Times New Roman"/>
          <w:color w:val="000000" w:themeColor="text1"/>
          <w:sz w:val="26"/>
          <w:szCs w:val="26"/>
          <w:vertAlign w:val="superscript"/>
        </w:rPr>
        <w:t>2</w:t>
      </w:r>
      <w:r w:rsidRPr="00A554DB">
        <w:rPr>
          <w:rFonts w:cs="Times New Roman"/>
          <w:color w:val="000000" w:themeColor="text1"/>
          <w:sz w:val="26"/>
          <w:szCs w:val="26"/>
        </w:rPr>
        <w:t> + 36x – 8.</w:t>
      </w:r>
    </w:p>
    <w:p w14:paraId="7E192FFF"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bCs/>
          <w:color w:val="000000" w:themeColor="text1"/>
          <w:sz w:val="26"/>
          <w:szCs w:val="26"/>
        </w:rPr>
        <w:t>Bài 9.</w:t>
      </w:r>
      <w:r w:rsidRPr="00A554DB">
        <w:rPr>
          <w:rFonts w:eastAsia="Calibri" w:cs="Times New Roman"/>
          <w:color w:val="000000" w:themeColor="text1"/>
          <w:sz w:val="26"/>
          <w:szCs w:val="26"/>
        </w:rPr>
        <w:t xml:space="preserve"> </w:t>
      </w:r>
    </w:p>
    <w:p w14:paraId="275345C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Ta có: (x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y</w:t>
      </w:r>
      <w:r w:rsidRPr="00A554DB">
        <w:rPr>
          <w:rFonts w:cs="Times New Roman"/>
          <w:color w:val="000000" w:themeColor="text1"/>
          <w:sz w:val="26"/>
          <w:szCs w:val="26"/>
          <w:vertAlign w:val="superscript"/>
        </w:rPr>
        <w:t>2</w:t>
      </w:r>
    </w:p>
    <w:p w14:paraId="40A955D6"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4xy</w:t>
      </w:r>
    </w:p>
    <w:p w14:paraId="3B4ECB75"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4xy</w:t>
      </w:r>
    </w:p>
    <w:p w14:paraId="58E023B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Thay x + y = 12 và xy = 35 vào biểu thức trên ta có:</w:t>
      </w:r>
    </w:p>
    <w:p w14:paraId="29C7FA8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(x − y)</w:t>
      </w:r>
      <w:r w:rsidRPr="00A554DB">
        <w:rPr>
          <w:rFonts w:cs="Times New Roman"/>
          <w:color w:val="000000" w:themeColor="text1"/>
          <w:sz w:val="26"/>
          <w:szCs w:val="26"/>
          <w:vertAlign w:val="superscript"/>
        </w:rPr>
        <w:t xml:space="preserve">2 </w:t>
      </w:r>
      <w:r w:rsidRPr="00A554DB">
        <w:rPr>
          <w:rFonts w:cs="Times New Roman"/>
          <w:color w:val="000000" w:themeColor="text1"/>
          <w:sz w:val="26"/>
          <w:szCs w:val="26"/>
        </w:rPr>
        <w:t>= (x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4xy = 12</w:t>
      </w:r>
      <w:r w:rsidRPr="00A554DB">
        <w:rPr>
          <w:rFonts w:cs="Times New Roman"/>
          <w:color w:val="000000" w:themeColor="text1"/>
          <w:sz w:val="26"/>
          <w:szCs w:val="26"/>
          <w:vertAlign w:val="superscript"/>
        </w:rPr>
        <w:t>2</w:t>
      </w:r>
      <w:r w:rsidRPr="00A554DB">
        <w:rPr>
          <w:rFonts w:cs="Times New Roman"/>
          <w:color w:val="000000" w:themeColor="text1"/>
          <w:sz w:val="26"/>
          <w:szCs w:val="26"/>
        </w:rPr>
        <w:t> – 4.35 = 144 – 140 = 4.</w:t>
      </w:r>
    </w:p>
    <w:p w14:paraId="77E1EF7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lastRenderedPageBreak/>
        <w:t>b) Ta có: (x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y</w:t>
      </w:r>
      <w:r w:rsidRPr="00A554DB">
        <w:rPr>
          <w:rFonts w:cs="Times New Roman"/>
          <w:color w:val="000000" w:themeColor="text1"/>
          <w:sz w:val="26"/>
          <w:szCs w:val="26"/>
          <w:vertAlign w:val="superscript"/>
        </w:rPr>
        <w:t>2</w:t>
      </w:r>
    </w:p>
    <w:p w14:paraId="31ACA8CF"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+ 4xy</w:t>
      </w:r>
    </w:p>
    <w:p w14:paraId="47D4DB59"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+ 4xy</w:t>
      </w:r>
    </w:p>
    <w:p w14:paraId="4BEFD07B"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Thay x – y = 8 và xy = 20 vào biểu thức trên ta có:</w:t>
      </w:r>
    </w:p>
    <w:p w14:paraId="4A1DCEC8"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+ 4xy = 8</w:t>
      </w:r>
      <w:r w:rsidRPr="00A554DB">
        <w:rPr>
          <w:rFonts w:cs="Times New Roman"/>
          <w:color w:val="000000" w:themeColor="text1"/>
          <w:sz w:val="26"/>
          <w:szCs w:val="26"/>
          <w:vertAlign w:val="superscript"/>
        </w:rPr>
        <w:t>2</w:t>
      </w:r>
      <w:r w:rsidRPr="00A554DB">
        <w:rPr>
          <w:rFonts w:cs="Times New Roman"/>
          <w:color w:val="000000" w:themeColor="text1"/>
          <w:sz w:val="26"/>
          <w:szCs w:val="26"/>
        </w:rPr>
        <w:t> + 4.20 = 64 + 80 = 144.</w:t>
      </w:r>
    </w:p>
    <w:p w14:paraId="7492AF29"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c) Ta có: x</w:t>
      </w:r>
      <w:r w:rsidRPr="00A554DB">
        <w:rPr>
          <w:rFonts w:cs="Times New Roman"/>
          <w:color w:val="000000" w:themeColor="text1"/>
          <w:sz w:val="26"/>
          <w:szCs w:val="26"/>
          <w:vertAlign w:val="superscript"/>
        </w:rPr>
        <w:t>3</w:t>
      </w:r>
      <w:r w:rsidRPr="00A554DB">
        <w:rPr>
          <w:rFonts w:cs="Times New Roman"/>
          <w:color w:val="000000" w:themeColor="text1"/>
          <w:sz w:val="26"/>
          <w:szCs w:val="26"/>
        </w:rPr>
        <w:t>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 (x + y).(x</w:t>
      </w:r>
      <w:r w:rsidRPr="00A554DB">
        <w:rPr>
          <w:rFonts w:cs="Times New Roman"/>
          <w:color w:val="000000" w:themeColor="text1"/>
          <w:sz w:val="26"/>
          <w:szCs w:val="26"/>
          <w:vertAlign w:val="superscript"/>
        </w:rPr>
        <w:t>2</w:t>
      </w:r>
      <w:r w:rsidRPr="00A554DB">
        <w:rPr>
          <w:rFonts w:cs="Times New Roman"/>
          <w:color w:val="000000" w:themeColor="text1"/>
          <w:sz w:val="26"/>
          <w:szCs w:val="26"/>
        </w:rPr>
        <w:t> – xy + y</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3A56B64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 + y).(x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w:t>
      </w:r>
    </w:p>
    <w:p w14:paraId="2B9C6BEF"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 + y).[(x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w:t>
      </w:r>
    </w:p>
    <w:p w14:paraId="2AE58000"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b/>
      </w:r>
      <w:r w:rsidRPr="00A554DB">
        <w:rPr>
          <w:rFonts w:cs="Times New Roman"/>
          <w:color w:val="000000" w:themeColor="text1"/>
          <w:sz w:val="26"/>
          <w:szCs w:val="26"/>
        </w:rPr>
        <w:tab/>
        <w:t xml:space="preserve">     = (x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xml:space="preserve"> – 3xy.(x+y)</w:t>
      </w:r>
    </w:p>
    <w:p w14:paraId="416C411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Thay x + y = 5 và xy = 6 vào biểu thức trên ta có:</w:t>
      </w:r>
    </w:p>
    <w:p w14:paraId="710AC974"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x</w:t>
      </w:r>
      <w:r w:rsidRPr="00A554DB">
        <w:rPr>
          <w:rFonts w:cs="Times New Roman"/>
          <w:color w:val="000000" w:themeColor="text1"/>
          <w:sz w:val="26"/>
          <w:szCs w:val="26"/>
          <w:vertAlign w:val="superscript"/>
        </w:rPr>
        <w:t>3</w:t>
      </w:r>
      <w:r w:rsidRPr="00A554DB">
        <w:rPr>
          <w:rFonts w:cs="Times New Roman"/>
          <w:color w:val="000000" w:themeColor="text1"/>
          <w:sz w:val="26"/>
          <w:szCs w:val="26"/>
        </w:rPr>
        <w:t>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 (x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xml:space="preserve"> – 3xy.(x+y) = 5</w:t>
      </w:r>
      <w:r w:rsidRPr="00A554DB">
        <w:rPr>
          <w:rFonts w:cs="Times New Roman"/>
          <w:color w:val="000000" w:themeColor="text1"/>
          <w:sz w:val="26"/>
          <w:szCs w:val="26"/>
          <w:vertAlign w:val="superscript"/>
        </w:rPr>
        <w:t>3</w:t>
      </w:r>
      <w:r w:rsidRPr="00A554DB">
        <w:rPr>
          <w:rFonts w:cs="Times New Roman"/>
          <w:color w:val="000000" w:themeColor="text1"/>
          <w:sz w:val="26"/>
          <w:szCs w:val="26"/>
        </w:rPr>
        <w:t> – 3.6.5 = 35.</w:t>
      </w:r>
    </w:p>
    <w:p w14:paraId="45DF51C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d) Ta có: x</w:t>
      </w:r>
      <w:r w:rsidRPr="00A554DB">
        <w:rPr>
          <w:rFonts w:cs="Times New Roman"/>
          <w:color w:val="000000" w:themeColor="text1"/>
          <w:sz w:val="26"/>
          <w:szCs w:val="26"/>
          <w:vertAlign w:val="superscript"/>
        </w:rPr>
        <w:t>3</w:t>
      </w:r>
      <w:r w:rsidRPr="00A554DB">
        <w:rPr>
          <w:rFonts w:cs="Times New Roman"/>
          <w:color w:val="000000" w:themeColor="text1"/>
          <w:sz w:val="26"/>
          <w:szCs w:val="26"/>
        </w:rPr>
        <w:t>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 (x – y).(x</w:t>
      </w:r>
      <w:r w:rsidRPr="00A554DB">
        <w:rPr>
          <w:rFonts w:cs="Times New Roman"/>
          <w:color w:val="000000" w:themeColor="text1"/>
          <w:sz w:val="26"/>
          <w:szCs w:val="26"/>
          <w:vertAlign w:val="superscript"/>
        </w:rPr>
        <w:t>2</w:t>
      </w:r>
      <w:r w:rsidRPr="00A554DB">
        <w:rPr>
          <w:rFonts w:cs="Times New Roman"/>
          <w:color w:val="000000" w:themeColor="text1"/>
          <w:sz w:val="26"/>
          <w:szCs w:val="26"/>
        </w:rPr>
        <w:t> + xy + y</w:t>
      </w:r>
      <w:r w:rsidRPr="00A554DB">
        <w:rPr>
          <w:rFonts w:cs="Times New Roman"/>
          <w:color w:val="000000" w:themeColor="text1"/>
          <w:sz w:val="26"/>
          <w:szCs w:val="26"/>
          <w:vertAlign w:val="superscript"/>
        </w:rPr>
        <w:t>2</w:t>
      </w:r>
      <w:r w:rsidRPr="00A554DB">
        <w:rPr>
          <w:rFonts w:cs="Times New Roman"/>
          <w:color w:val="000000" w:themeColor="text1"/>
          <w:sz w:val="26"/>
          <w:szCs w:val="26"/>
        </w:rPr>
        <w:t>)</w:t>
      </w:r>
    </w:p>
    <w:p w14:paraId="235091F7"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 – y).(x</w:t>
      </w:r>
      <w:r w:rsidRPr="00A554DB">
        <w:rPr>
          <w:rFonts w:cs="Times New Roman"/>
          <w:color w:val="000000" w:themeColor="text1"/>
          <w:sz w:val="26"/>
          <w:szCs w:val="26"/>
          <w:vertAlign w:val="superscript"/>
        </w:rPr>
        <w:t>2</w:t>
      </w:r>
      <w:r w:rsidRPr="00A554DB">
        <w:rPr>
          <w:rFonts w:cs="Times New Roman"/>
          <w:color w:val="000000" w:themeColor="text1"/>
          <w:sz w:val="26"/>
          <w:szCs w:val="26"/>
        </w:rPr>
        <w:t> – 2xy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w:t>
      </w:r>
    </w:p>
    <w:p w14:paraId="64FC685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(x – y).[(x – y)</w:t>
      </w:r>
      <w:r w:rsidRPr="00A554DB">
        <w:rPr>
          <w:rFonts w:cs="Times New Roman"/>
          <w:color w:val="000000" w:themeColor="text1"/>
          <w:sz w:val="26"/>
          <w:szCs w:val="26"/>
          <w:vertAlign w:val="superscript"/>
        </w:rPr>
        <w:t>2</w:t>
      </w:r>
      <w:r w:rsidRPr="00A554DB">
        <w:rPr>
          <w:rFonts w:cs="Times New Roman"/>
          <w:color w:val="000000" w:themeColor="text1"/>
          <w:sz w:val="26"/>
          <w:szCs w:val="26"/>
        </w:rPr>
        <w:t> + 3xy]</w:t>
      </w:r>
    </w:p>
    <w:p w14:paraId="423B2FD0" w14:textId="77777777" w:rsidR="004B51E6" w:rsidRPr="00A554DB" w:rsidRDefault="004B51E6" w:rsidP="004B51E6">
      <w:pPr>
        <w:spacing w:before="20" w:after="20" w:line="276" w:lineRule="auto"/>
        <w:ind w:left="1440"/>
        <w:rPr>
          <w:rFonts w:cs="Times New Roman"/>
          <w:color w:val="000000" w:themeColor="text1"/>
          <w:sz w:val="26"/>
          <w:szCs w:val="26"/>
        </w:rPr>
      </w:pPr>
      <w:r w:rsidRPr="00A554DB">
        <w:rPr>
          <w:rFonts w:cs="Times New Roman"/>
          <w:color w:val="000000" w:themeColor="text1"/>
          <w:sz w:val="26"/>
          <w:szCs w:val="26"/>
        </w:rPr>
        <w:t xml:space="preserve">     = (x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xml:space="preserve"> + 3xy. (x – y)</w:t>
      </w:r>
    </w:p>
    <w:p w14:paraId="73A61B79"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Thay x – y = 3 và xy = 40 vào biểu thức trên ta có:</w:t>
      </w:r>
    </w:p>
    <w:p w14:paraId="4678D3C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x</w:t>
      </w:r>
      <w:r w:rsidRPr="00A554DB">
        <w:rPr>
          <w:rFonts w:cs="Times New Roman"/>
          <w:color w:val="000000" w:themeColor="text1"/>
          <w:sz w:val="26"/>
          <w:szCs w:val="26"/>
          <w:vertAlign w:val="superscript"/>
        </w:rPr>
        <w:t>3</w:t>
      </w:r>
      <w:r w:rsidRPr="00A554DB">
        <w:rPr>
          <w:rFonts w:cs="Times New Roman"/>
          <w:color w:val="000000" w:themeColor="text1"/>
          <w:sz w:val="26"/>
          <w:szCs w:val="26"/>
        </w:rPr>
        <w:t>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 (x – y)</w:t>
      </w:r>
      <w:r w:rsidRPr="00A554DB">
        <w:rPr>
          <w:rFonts w:cs="Times New Roman"/>
          <w:color w:val="000000" w:themeColor="text1"/>
          <w:sz w:val="26"/>
          <w:szCs w:val="26"/>
          <w:vertAlign w:val="superscript"/>
        </w:rPr>
        <w:t>3</w:t>
      </w:r>
      <w:r w:rsidRPr="00A554DB">
        <w:rPr>
          <w:rFonts w:cs="Times New Roman"/>
          <w:color w:val="000000" w:themeColor="text1"/>
          <w:sz w:val="26"/>
          <w:szCs w:val="26"/>
        </w:rPr>
        <w:t xml:space="preserve"> + 3xy. (x – y) =  3</w:t>
      </w:r>
      <w:r w:rsidRPr="00A554DB">
        <w:rPr>
          <w:rFonts w:cs="Times New Roman"/>
          <w:color w:val="000000" w:themeColor="text1"/>
          <w:sz w:val="26"/>
          <w:szCs w:val="26"/>
          <w:vertAlign w:val="superscript"/>
        </w:rPr>
        <w:t>3</w:t>
      </w:r>
      <w:r w:rsidRPr="00A554DB">
        <w:rPr>
          <w:rFonts w:cs="Times New Roman"/>
          <w:color w:val="000000" w:themeColor="text1"/>
          <w:sz w:val="26"/>
          <w:szCs w:val="26"/>
        </w:rPr>
        <w:t> + 3.40.3 = 387.</w:t>
      </w:r>
    </w:p>
    <w:p w14:paraId="2461B657" w14:textId="77777777" w:rsidR="004B51E6" w:rsidRPr="00A554DB" w:rsidRDefault="004B51E6" w:rsidP="004B51E6">
      <w:pPr>
        <w:spacing w:before="20" w:after="20" w:line="276" w:lineRule="auto"/>
        <w:jc w:val="both"/>
        <w:rPr>
          <w:rFonts w:cs="Times New Roman"/>
          <w:b/>
          <w:bCs/>
          <w:color w:val="000000" w:themeColor="text1"/>
          <w:sz w:val="26"/>
          <w:szCs w:val="26"/>
        </w:rPr>
      </w:pPr>
      <w:r w:rsidRPr="00A554DB">
        <w:rPr>
          <w:rFonts w:cs="Times New Roman"/>
          <w:b/>
          <w:bCs/>
          <w:color w:val="000000" w:themeColor="text1"/>
          <w:sz w:val="26"/>
          <w:szCs w:val="26"/>
        </w:rPr>
        <w:t>Bài 10.</w:t>
      </w:r>
    </w:p>
    <w:p w14:paraId="539CE5CC"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Thể tích hình hộp chữ nhật có chiều dài, chiều rộng, chiều cao đều bằng 5 cm là:</w:t>
      </w:r>
    </w:p>
    <w:p w14:paraId="452893CF" w14:textId="77777777" w:rsidR="004B51E6" w:rsidRPr="00A554DB" w:rsidRDefault="004B51E6" w:rsidP="004B51E6">
      <w:pPr>
        <w:spacing w:before="20" w:after="20" w:line="276" w:lineRule="auto"/>
        <w:jc w:val="center"/>
        <w:rPr>
          <w:rFonts w:cs="Times New Roman"/>
          <w:color w:val="000000" w:themeColor="text1"/>
          <w:sz w:val="26"/>
          <w:szCs w:val="26"/>
        </w:rPr>
      </w:pPr>
      <w:r w:rsidRPr="00A554DB">
        <w:rPr>
          <w:rFonts w:cs="Times New Roman"/>
          <w:color w:val="000000" w:themeColor="text1"/>
          <w:sz w:val="26"/>
          <w:szCs w:val="26"/>
        </w:rPr>
        <w:t>5</w:t>
      </w:r>
      <w:r w:rsidRPr="00A554DB">
        <w:rPr>
          <w:rFonts w:cs="Times New Roman"/>
          <w:color w:val="000000" w:themeColor="text1"/>
          <w:sz w:val="26"/>
          <w:szCs w:val="26"/>
          <w:vertAlign w:val="superscript"/>
        </w:rPr>
        <w:t>3</w:t>
      </w:r>
      <w:r w:rsidRPr="00A554DB">
        <w:rPr>
          <w:rFonts w:cs="Times New Roman"/>
          <w:color w:val="000000" w:themeColor="text1"/>
          <w:sz w:val="26"/>
          <w:szCs w:val="26"/>
        </w:rPr>
        <w:t> = 125 (cm</w:t>
      </w:r>
      <w:r w:rsidRPr="00A554DB">
        <w:rPr>
          <w:rFonts w:cs="Times New Roman"/>
          <w:color w:val="000000" w:themeColor="text1"/>
          <w:sz w:val="26"/>
          <w:szCs w:val="26"/>
          <w:vertAlign w:val="superscript"/>
        </w:rPr>
        <w:t>3</w:t>
      </w:r>
      <w:r w:rsidRPr="00A554DB">
        <w:rPr>
          <w:rFonts w:cs="Times New Roman"/>
          <w:color w:val="000000" w:themeColor="text1"/>
          <w:sz w:val="26"/>
          <w:szCs w:val="26"/>
        </w:rPr>
        <w:t>)</w:t>
      </w:r>
    </w:p>
    <w:p w14:paraId="40BB37B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a) Chiều dài của hình hộp chữ nhật sau khi tăng thêm a cm là: 5 + a (cm).</w:t>
      </w:r>
    </w:p>
    <w:p w14:paraId="6955B80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Chiều rộng của hình hộp chữ nhật sau khi tăng thêm a cm là: 5 + a (cm).</w:t>
      </w:r>
    </w:p>
    <w:p w14:paraId="1880EB9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Thể tích hình hộp chữ nhật lúc sau là:</w:t>
      </w:r>
    </w:p>
    <w:p w14:paraId="24DB9312"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(5 + a).(5 + a).5 = (5 + a)</w:t>
      </w:r>
      <w:r w:rsidRPr="00A554DB">
        <w:rPr>
          <w:rFonts w:cs="Times New Roman"/>
          <w:color w:val="000000" w:themeColor="text1"/>
          <w:sz w:val="26"/>
          <w:szCs w:val="26"/>
          <w:vertAlign w:val="superscript"/>
        </w:rPr>
        <w:t>2</w:t>
      </w:r>
      <w:r w:rsidRPr="00A554DB">
        <w:rPr>
          <w:rFonts w:cs="Times New Roman"/>
          <w:color w:val="000000" w:themeColor="text1"/>
          <w:sz w:val="26"/>
          <w:szCs w:val="26"/>
        </w:rPr>
        <w:t>.5</w:t>
      </w:r>
    </w:p>
    <w:p w14:paraId="16A5D36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(5</w:t>
      </w:r>
      <w:r w:rsidRPr="00A554DB">
        <w:rPr>
          <w:rFonts w:cs="Times New Roman"/>
          <w:color w:val="000000" w:themeColor="text1"/>
          <w:sz w:val="26"/>
          <w:szCs w:val="26"/>
          <w:vertAlign w:val="superscript"/>
        </w:rPr>
        <w:t>2</w:t>
      </w:r>
      <w:r w:rsidRPr="00A554DB">
        <w:rPr>
          <w:rFonts w:cs="Times New Roman"/>
          <w:color w:val="000000" w:themeColor="text1"/>
          <w:sz w:val="26"/>
          <w:szCs w:val="26"/>
        </w:rPr>
        <w:t> + 2.5.a + a</w:t>
      </w:r>
      <w:r w:rsidRPr="00A554DB">
        <w:rPr>
          <w:rFonts w:cs="Times New Roman"/>
          <w:color w:val="000000" w:themeColor="text1"/>
          <w:sz w:val="26"/>
          <w:szCs w:val="26"/>
          <w:vertAlign w:val="superscript"/>
        </w:rPr>
        <w:t>2</w:t>
      </w:r>
      <w:r w:rsidRPr="00A554DB">
        <w:rPr>
          <w:rFonts w:cs="Times New Roman"/>
          <w:color w:val="000000" w:themeColor="text1"/>
          <w:sz w:val="26"/>
          <w:szCs w:val="26"/>
        </w:rPr>
        <w:t>).5</w:t>
      </w:r>
    </w:p>
    <w:p w14:paraId="72AB392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(25 + 10a + a</w:t>
      </w:r>
      <w:r w:rsidRPr="00A554DB">
        <w:rPr>
          <w:rFonts w:cs="Times New Roman"/>
          <w:color w:val="000000" w:themeColor="text1"/>
          <w:sz w:val="26"/>
          <w:szCs w:val="26"/>
          <w:vertAlign w:val="superscript"/>
        </w:rPr>
        <w:t>2</w:t>
      </w:r>
      <w:r w:rsidRPr="00A554DB">
        <w:rPr>
          <w:rFonts w:cs="Times New Roman"/>
          <w:color w:val="000000" w:themeColor="text1"/>
          <w:sz w:val="26"/>
          <w:szCs w:val="26"/>
        </w:rPr>
        <w:t>).5</w:t>
      </w:r>
    </w:p>
    <w:p w14:paraId="2DBBA1B9"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25.5 + 10a.5 + a</w:t>
      </w:r>
      <w:r w:rsidRPr="00A554DB">
        <w:rPr>
          <w:rFonts w:cs="Times New Roman"/>
          <w:color w:val="000000" w:themeColor="text1"/>
          <w:sz w:val="26"/>
          <w:szCs w:val="26"/>
          <w:vertAlign w:val="superscript"/>
        </w:rPr>
        <w:t>2</w:t>
      </w:r>
      <w:r w:rsidRPr="00A554DB">
        <w:rPr>
          <w:rFonts w:cs="Times New Roman"/>
          <w:color w:val="000000" w:themeColor="text1"/>
          <w:sz w:val="26"/>
          <w:szCs w:val="26"/>
        </w:rPr>
        <w:t>.5</w:t>
      </w:r>
    </w:p>
    <w:p w14:paraId="1237FE1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125 + 50a + 5a</w:t>
      </w:r>
      <w:r w:rsidRPr="00A554DB">
        <w:rPr>
          <w:rFonts w:cs="Times New Roman"/>
          <w:color w:val="000000" w:themeColor="text1"/>
          <w:sz w:val="26"/>
          <w:szCs w:val="26"/>
          <w:vertAlign w:val="superscript"/>
        </w:rPr>
        <w:t>2</w:t>
      </w:r>
      <w:r w:rsidRPr="00A554DB">
        <w:rPr>
          <w:rFonts w:cs="Times New Roman"/>
          <w:color w:val="000000" w:themeColor="text1"/>
          <w:sz w:val="26"/>
          <w:szCs w:val="26"/>
        </w:rPr>
        <w:t> (cm</w:t>
      </w:r>
      <w:r w:rsidRPr="00A554DB">
        <w:rPr>
          <w:rFonts w:cs="Times New Roman"/>
          <w:color w:val="000000" w:themeColor="text1"/>
          <w:sz w:val="26"/>
          <w:szCs w:val="26"/>
          <w:vertAlign w:val="superscript"/>
        </w:rPr>
        <w:t>3</w:t>
      </w:r>
      <w:r w:rsidRPr="00A554DB">
        <w:rPr>
          <w:rFonts w:cs="Times New Roman"/>
          <w:color w:val="000000" w:themeColor="text1"/>
          <w:sz w:val="26"/>
          <w:szCs w:val="26"/>
        </w:rPr>
        <w:t>).</w:t>
      </w:r>
    </w:p>
    <w:p w14:paraId="091A8D13"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Khi đó thể tích của hình hộp chữ nhật đã tăng thêm là:</w:t>
      </w:r>
    </w:p>
    <w:p w14:paraId="5AA2BC89"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125 + 50a + 5a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125 = 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+ 50a (cm</w:t>
      </w:r>
      <w:r w:rsidRPr="00A554DB">
        <w:rPr>
          <w:rFonts w:cs="Times New Roman"/>
          <w:color w:val="000000" w:themeColor="text1"/>
          <w:sz w:val="26"/>
          <w:szCs w:val="26"/>
          <w:vertAlign w:val="superscript"/>
        </w:rPr>
        <w:t>3</w:t>
      </w:r>
      <w:r w:rsidRPr="00A554DB">
        <w:rPr>
          <w:rFonts w:cs="Times New Roman"/>
          <w:color w:val="000000" w:themeColor="text1"/>
          <w:sz w:val="26"/>
          <w:szCs w:val="26"/>
        </w:rPr>
        <w:t>).</w:t>
      </w:r>
    </w:p>
    <w:p w14:paraId="3027BB2C"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b) Chiều cao của hình hộp chữ nhật sau khi tăng thêm a cm là: 5 + a (cm).</w:t>
      </w:r>
    </w:p>
    <w:p w14:paraId="7F4453EF"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Thể tích hình hộp chữ nhật lúc sau là:</w:t>
      </w:r>
    </w:p>
    <w:p w14:paraId="7B54E691"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(5 + a).(5 + a).(5 + a) = (5 + a)</w:t>
      </w:r>
      <w:r w:rsidRPr="00A554DB">
        <w:rPr>
          <w:rFonts w:cs="Times New Roman"/>
          <w:color w:val="000000" w:themeColor="text1"/>
          <w:sz w:val="26"/>
          <w:szCs w:val="26"/>
          <w:vertAlign w:val="superscript"/>
        </w:rPr>
        <w:t>3</w:t>
      </w:r>
    </w:p>
    <w:p w14:paraId="031E3480"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5</w:t>
      </w:r>
      <w:r w:rsidRPr="00A554DB">
        <w:rPr>
          <w:rFonts w:cs="Times New Roman"/>
          <w:color w:val="000000" w:themeColor="text1"/>
          <w:sz w:val="26"/>
          <w:szCs w:val="26"/>
          <w:vertAlign w:val="superscript"/>
        </w:rPr>
        <w:t>3</w:t>
      </w:r>
      <w:r w:rsidRPr="00A554DB">
        <w:rPr>
          <w:rFonts w:cs="Times New Roman"/>
          <w:color w:val="000000" w:themeColor="text1"/>
          <w:sz w:val="26"/>
          <w:szCs w:val="26"/>
        </w:rPr>
        <w:t> + 3.5</w:t>
      </w:r>
      <w:r w:rsidRPr="00A554DB">
        <w:rPr>
          <w:rFonts w:cs="Times New Roman"/>
          <w:color w:val="000000" w:themeColor="text1"/>
          <w:sz w:val="26"/>
          <w:szCs w:val="26"/>
          <w:vertAlign w:val="superscript"/>
        </w:rPr>
        <w:t>2</w:t>
      </w:r>
      <w:r w:rsidRPr="00A554DB">
        <w:rPr>
          <w:rFonts w:cs="Times New Roman"/>
          <w:color w:val="000000" w:themeColor="text1"/>
          <w:sz w:val="26"/>
          <w:szCs w:val="26"/>
        </w:rPr>
        <w:t>.a + 3.5.a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a</w:t>
      </w:r>
      <w:r w:rsidRPr="00A554DB">
        <w:rPr>
          <w:rFonts w:cs="Times New Roman"/>
          <w:color w:val="000000" w:themeColor="text1"/>
          <w:sz w:val="26"/>
          <w:szCs w:val="26"/>
          <w:vertAlign w:val="superscript"/>
        </w:rPr>
        <w:t>3</w:t>
      </w:r>
    </w:p>
    <w:p w14:paraId="38D0D4AA"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                                   = 125 + 75a + 15a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a</w:t>
      </w:r>
      <w:r w:rsidRPr="00A554DB">
        <w:rPr>
          <w:rFonts w:cs="Times New Roman"/>
          <w:color w:val="000000" w:themeColor="text1"/>
          <w:sz w:val="26"/>
          <w:szCs w:val="26"/>
          <w:vertAlign w:val="superscript"/>
        </w:rPr>
        <w:t>3</w:t>
      </w:r>
      <w:r w:rsidRPr="00A554DB">
        <w:rPr>
          <w:rFonts w:cs="Times New Roman"/>
          <w:color w:val="000000" w:themeColor="text1"/>
          <w:sz w:val="26"/>
          <w:szCs w:val="26"/>
        </w:rPr>
        <w:t> (cm</w:t>
      </w:r>
      <w:r w:rsidRPr="00A554DB">
        <w:rPr>
          <w:rFonts w:cs="Times New Roman"/>
          <w:color w:val="000000" w:themeColor="text1"/>
          <w:sz w:val="26"/>
          <w:szCs w:val="26"/>
          <w:vertAlign w:val="superscript"/>
        </w:rPr>
        <w:t>3</w:t>
      </w:r>
      <w:r w:rsidRPr="00A554DB">
        <w:rPr>
          <w:rFonts w:cs="Times New Roman"/>
          <w:color w:val="000000" w:themeColor="text1"/>
          <w:sz w:val="26"/>
          <w:szCs w:val="26"/>
        </w:rPr>
        <w:t>).</w:t>
      </w:r>
    </w:p>
    <w:p w14:paraId="3E7B4026"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Khi đó thể tích của hình hộp chữ nhật đã tăng thêm là:</w:t>
      </w:r>
    </w:p>
    <w:p w14:paraId="1958B9BD" w14:textId="77777777" w:rsidR="004B51E6" w:rsidRPr="00A554DB" w:rsidRDefault="004B51E6" w:rsidP="004B51E6">
      <w:pPr>
        <w:spacing w:before="20" w:after="20" w:line="276" w:lineRule="auto"/>
        <w:rPr>
          <w:rFonts w:cs="Times New Roman"/>
          <w:color w:val="000000" w:themeColor="text1"/>
          <w:sz w:val="26"/>
          <w:szCs w:val="26"/>
        </w:rPr>
      </w:pPr>
      <w:r w:rsidRPr="00A554DB">
        <w:rPr>
          <w:rFonts w:cs="Times New Roman"/>
          <w:color w:val="000000" w:themeColor="text1"/>
          <w:sz w:val="26"/>
          <w:szCs w:val="26"/>
        </w:rPr>
        <w:t>125 + 75a + 15a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a</w:t>
      </w:r>
      <w:r w:rsidRPr="00A554DB">
        <w:rPr>
          <w:rFonts w:cs="Times New Roman"/>
          <w:color w:val="000000" w:themeColor="text1"/>
          <w:sz w:val="26"/>
          <w:szCs w:val="26"/>
          <w:vertAlign w:val="superscript"/>
        </w:rPr>
        <w:t>3</w:t>
      </w:r>
      <w:r w:rsidRPr="00A554DB">
        <w:rPr>
          <w:rFonts w:cs="Times New Roman"/>
          <w:color w:val="000000" w:themeColor="text1"/>
          <w:sz w:val="26"/>
          <w:szCs w:val="26"/>
        </w:rPr>
        <w:t> – 125 = a</w:t>
      </w:r>
      <w:r w:rsidRPr="00A554DB">
        <w:rPr>
          <w:rFonts w:cs="Times New Roman"/>
          <w:color w:val="000000" w:themeColor="text1"/>
          <w:sz w:val="26"/>
          <w:szCs w:val="26"/>
          <w:vertAlign w:val="superscript"/>
        </w:rPr>
        <w:t>3</w:t>
      </w:r>
      <w:r w:rsidRPr="00A554DB">
        <w:rPr>
          <w:rFonts w:cs="Times New Roman"/>
          <w:color w:val="000000" w:themeColor="text1"/>
          <w:sz w:val="26"/>
          <w:szCs w:val="26"/>
        </w:rPr>
        <w:t> + 15a</w:t>
      </w:r>
      <w:r w:rsidRPr="00A554DB">
        <w:rPr>
          <w:rFonts w:cs="Times New Roman"/>
          <w:color w:val="000000" w:themeColor="text1"/>
          <w:sz w:val="26"/>
          <w:szCs w:val="26"/>
          <w:vertAlign w:val="superscript"/>
        </w:rPr>
        <w:t>2</w:t>
      </w:r>
      <w:r w:rsidRPr="00A554DB">
        <w:rPr>
          <w:rFonts w:cs="Times New Roman"/>
          <w:color w:val="000000" w:themeColor="text1"/>
          <w:sz w:val="26"/>
          <w:szCs w:val="26"/>
        </w:rPr>
        <w:t> + 75a (cm</w:t>
      </w:r>
      <w:r w:rsidRPr="00A554DB">
        <w:rPr>
          <w:rFonts w:cs="Times New Roman"/>
          <w:color w:val="000000" w:themeColor="text1"/>
          <w:sz w:val="26"/>
          <w:szCs w:val="26"/>
          <w:vertAlign w:val="superscript"/>
        </w:rPr>
        <w:t>3</w:t>
      </w:r>
      <w:r w:rsidRPr="00A554DB">
        <w:rPr>
          <w:rFonts w:cs="Times New Roman"/>
          <w:color w:val="000000" w:themeColor="text1"/>
          <w:sz w:val="26"/>
          <w:szCs w:val="26"/>
        </w:rPr>
        <w:t>).</w:t>
      </w:r>
    </w:p>
    <w:p w14:paraId="7BDA4985" w14:textId="77777777" w:rsidR="004B51E6" w:rsidRPr="00A554DB" w:rsidRDefault="004B51E6" w:rsidP="004B51E6">
      <w:pPr>
        <w:spacing w:before="20" w:after="20" w:line="276" w:lineRule="auto"/>
        <w:jc w:val="both"/>
        <w:rPr>
          <w:rFonts w:cs="Times New Roman"/>
          <w:b/>
          <w:bCs/>
          <w:color w:val="000000" w:themeColor="text1"/>
          <w:sz w:val="26"/>
          <w:szCs w:val="26"/>
        </w:rPr>
      </w:pPr>
    </w:p>
    <w:p w14:paraId="0043668F" w14:textId="77777777" w:rsidR="004B51E6" w:rsidRPr="00A554DB" w:rsidRDefault="004B51E6" w:rsidP="004B51E6">
      <w:pPr>
        <w:spacing w:before="20" w:after="20" w:line="276" w:lineRule="auto"/>
        <w:jc w:val="both"/>
        <w:rPr>
          <w:rFonts w:eastAsia="Calibri" w:cs="Times New Roman"/>
          <w:color w:val="000000" w:themeColor="text1"/>
          <w:sz w:val="26"/>
          <w:szCs w:val="26"/>
        </w:rPr>
      </w:pPr>
      <w:r w:rsidRPr="00A554DB">
        <w:rPr>
          <w:rFonts w:eastAsia="Calibri" w:cs="Times New Roman"/>
          <w:b/>
          <w:color w:val="000000" w:themeColor="text1"/>
          <w:sz w:val="26"/>
          <w:szCs w:val="26"/>
        </w:rPr>
        <w:t xml:space="preserve">Bước 4: Kết luận, nhận định: </w:t>
      </w:r>
    </w:p>
    <w:p w14:paraId="34C23D83" w14:textId="77777777" w:rsidR="004B51E6" w:rsidRPr="00A554DB" w:rsidRDefault="004B51E6" w:rsidP="004B51E6">
      <w:pPr>
        <w:spacing w:before="20" w:after="20" w:line="276" w:lineRule="auto"/>
        <w:jc w:val="both"/>
        <w:rPr>
          <w:rFonts w:eastAsia="Calibri" w:cs="Times New Roman"/>
          <w:color w:val="000000" w:themeColor="text1"/>
          <w:sz w:val="26"/>
          <w:szCs w:val="26"/>
          <w:lang w:val="fr-FR"/>
        </w:rPr>
      </w:pPr>
      <w:r w:rsidRPr="00A554DB">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1ABEA1F6" w14:textId="77777777" w:rsidR="004B51E6" w:rsidRPr="00A554DB" w:rsidRDefault="004B51E6" w:rsidP="004B51E6">
      <w:pPr>
        <w:spacing w:before="20" w:after="20" w:line="276" w:lineRule="auto"/>
        <w:jc w:val="both"/>
        <w:rPr>
          <w:rFonts w:eastAsia="Calibri" w:cs="Times New Roman"/>
          <w:b/>
          <w:color w:val="000000" w:themeColor="text1"/>
          <w:sz w:val="26"/>
          <w:szCs w:val="26"/>
          <w:lang w:val="fr-FR"/>
        </w:rPr>
      </w:pPr>
      <w:r w:rsidRPr="00A554DB">
        <w:rPr>
          <w:rFonts w:eastAsia="Calibri" w:cs="Times New Roman"/>
          <w:b/>
          <w:color w:val="000000" w:themeColor="text1"/>
          <w:sz w:val="26"/>
          <w:szCs w:val="26"/>
          <w:lang w:val="fr-FR"/>
        </w:rPr>
        <w:t>* HƯỚNG DẪN VỀ NHÀ</w:t>
      </w:r>
    </w:p>
    <w:p w14:paraId="1E58144A" w14:textId="77777777" w:rsidR="004B51E6" w:rsidRPr="00A554DB" w:rsidRDefault="004B51E6" w:rsidP="004B51E6">
      <w:pPr>
        <w:spacing w:before="20" w:after="20" w:line="276" w:lineRule="auto"/>
        <w:jc w:val="both"/>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Ghi nhớ các HĐT đáng nhớ</w:t>
      </w:r>
    </w:p>
    <w:p w14:paraId="340F1E05" w14:textId="77777777" w:rsidR="004B51E6" w:rsidRPr="00A554DB" w:rsidRDefault="004B51E6" w:rsidP="004B51E6">
      <w:pPr>
        <w:spacing w:before="20" w:after="20" w:line="276" w:lineRule="auto"/>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lastRenderedPageBreak/>
        <w:t>- Hoàn thành bài tập trong SBT</w:t>
      </w:r>
    </w:p>
    <w:p w14:paraId="42FF7611" w14:textId="77777777" w:rsidR="004B51E6" w:rsidRDefault="004B51E6" w:rsidP="004B51E6">
      <w:pPr>
        <w:spacing w:before="20" w:after="20" w:line="276" w:lineRule="auto"/>
        <w:rPr>
          <w:rFonts w:eastAsia="Calibri" w:cs="Times New Roman"/>
          <w:color w:val="000000" w:themeColor="text1"/>
          <w:sz w:val="26"/>
          <w:szCs w:val="26"/>
          <w:lang w:val="pt-BR"/>
        </w:rPr>
      </w:pPr>
      <w:r w:rsidRPr="00A554DB">
        <w:rPr>
          <w:rFonts w:eastAsia="Calibri" w:cs="Times New Roman"/>
          <w:color w:val="000000" w:themeColor="text1"/>
          <w:sz w:val="26"/>
          <w:szCs w:val="26"/>
          <w:lang w:val="pt-BR"/>
        </w:rPr>
        <w:t xml:space="preserve">- Chuẩn bị bài sau “  </w:t>
      </w:r>
      <w:r w:rsidRPr="00A554DB">
        <w:rPr>
          <w:rFonts w:eastAsia="Calibri" w:cs="Times New Roman"/>
          <w:b/>
          <w:color w:val="000000" w:themeColor="text1"/>
          <w:sz w:val="26"/>
          <w:szCs w:val="26"/>
          <w:lang w:val="pt-BR"/>
        </w:rPr>
        <w:t>Bài 4. Phân tích đa thức thành nhân tử</w:t>
      </w:r>
      <w:r w:rsidRPr="00A554DB">
        <w:rPr>
          <w:rFonts w:eastAsia="Calibri" w:cs="Times New Roman"/>
          <w:color w:val="000000" w:themeColor="text1"/>
          <w:sz w:val="26"/>
          <w:szCs w:val="26"/>
          <w:lang w:val="pt-BR"/>
        </w:rPr>
        <w:t>”.</w:t>
      </w:r>
    </w:p>
    <w:p w14:paraId="461EDA1D" w14:textId="77777777" w:rsidR="007D6A1A" w:rsidRDefault="007D6A1A" w:rsidP="004B51E6">
      <w:pPr>
        <w:spacing w:before="20" w:after="20" w:line="276" w:lineRule="auto"/>
        <w:rPr>
          <w:rFonts w:eastAsia="Calibri" w:cs="Times New Roman"/>
          <w:color w:val="000000" w:themeColor="text1"/>
          <w:sz w:val="26"/>
          <w:szCs w:val="26"/>
          <w:lang w:val="pt-BR"/>
        </w:rPr>
      </w:pPr>
    </w:p>
    <w:tbl>
      <w:tblPr>
        <w:tblStyle w:val="TableGrid"/>
        <w:tblW w:w="10343" w:type="dxa"/>
        <w:tblLook w:val="04A0" w:firstRow="1" w:lastRow="0" w:firstColumn="1" w:lastColumn="0" w:noHBand="0" w:noVBand="1"/>
      </w:tblPr>
      <w:tblGrid>
        <w:gridCol w:w="5240"/>
        <w:gridCol w:w="5103"/>
      </w:tblGrid>
      <w:tr w:rsidR="003A2315" w:rsidRPr="007D6A1A" w14:paraId="1776A3AA" w14:textId="77777777" w:rsidTr="003A2315">
        <w:trPr>
          <w:trHeight w:val="494"/>
        </w:trPr>
        <w:tc>
          <w:tcPr>
            <w:tcW w:w="5240" w:type="dxa"/>
          </w:tcPr>
          <w:p w14:paraId="18B371D6" w14:textId="77777777" w:rsidR="003A2315" w:rsidRPr="007D6A1A" w:rsidRDefault="003A2315" w:rsidP="009C59F9">
            <w:pPr>
              <w:pStyle w:val="NormalWeb"/>
              <w:spacing w:before="0" w:beforeAutospacing="0" w:line="432" w:lineRule="atLeast"/>
              <w:jc w:val="center"/>
              <w:rPr>
                <w:rFonts w:ascii="Times New Roman" w:hAnsi="Times New Roman"/>
                <w:b/>
                <w:bCs/>
                <w:sz w:val="26"/>
                <w:szCs w:val="26"/>
                <w:lang w:val="fr-FR"/>
              </w:rPr>
            </w:pPr>
            <w:r w:rsidRPr="007D6A1A">
              <w:rPr>
                <w:rFonts w:ascii="Times New Roman" w:hAnsi="Times New Roman"/>
                <w:b/>
                <w:bCs/>
                <w:sz w:val="26"/>
                <w:szCs w:val="26"/>
                <w:lang w:val="fr-FR"/>
              </w:rPr>
              <w:t>Duyệt của BGH</w:t>
            </w:r>
          </w:p>
        </w:tc>
        <w:tc>
          <w:tcPr>
            <w:tcW w:w="5103" w:type="dxa"/>
          </w:tcPr>
          <w:p w14:paraId="3722E21B" w14:textId="77777777" w:rsidR="003A2315" w:rsidRPr="007D6A1A" w:rsidRDefault="003A2315" w:rsidP="009C59F9">
            <w:pPr>
              <w:pStyle w:val="NormalWeb"/>
              <w:spacing w:before="0" w:beforeAutospacing="0" w:line="432" w:lineRule="atLeast"/>
              <w:jc w:val="center"/>
              <w:rPr>
                <w:rFonts w:ascii="Times New Roman" w:hAnsi="Times New Roman"/>
                <w:b/>
                <w:bCs/>
                <w:sz w:val="26"/>
                <w:szCs w:val="26"/>
                <w:lang w:val="fr-FR"/>
              </w:rPr>
            </w:pPr>
            <w:r w:rsidRPr="007D6A1A">
              <w:rPr>
                <w:rFonts w:ascii="Times New Roman" w:hAnsi="Times New Roman"/>
                <w:b/>
                <w:bCs/>
                <w:sz w:val="26"/>
                <w:szCs w:val="26"/>
                <w:lang w:val="fr-FR"/>
              </w:rPr>
              <w:t>Duyệt của TỔ CM</w:t>
            </w:r>
          </w:p>
        </w:tc>
      </w:tr>
      <w:tr w:rsidR="003A2315" w:rsidRPr="007D6A1A" w14:paraId="6600CCCF" w14:textId="77777777" w:rsidTr="003A2315">
        <w:tc>
          <w:tcPr>
            <w:tcW w:w="5240" w:type="dxa"/>
          </w:tcPr>
          <w:p w14:paraId="3D7181AE" w14:textId="77777777" w:rsidR="003A2315" w:rsidRDefault="003A2315" w:rsidP="009C59F9">
            <w:pPr>
              <w:pStyle w:val="NormalWeb"/>
              <w:spacing w:before="0" w:beforeAutospacing="0" w:line="432" w:lineRule="atLeast"/>
              <w:jc w:val="center"/>
              <w:rPr>
                <w:rFonts w:ascii="Times New Roman" w:hAnsi="Times New Roman"/>
                <w:b/>
                <w:bCs/>
                <w:sz w:val="26"/>
                <w:szCs w:val="26"/>
                <w:lang w:val="fr-FR"/>
              </w:rPr>
            </w:pPr>
          </w:p>
          <w:p w14:paraId="31285703" w14:textId="77777777" w:rsidR="003A2315" w:rsidRPr="007D6A1A" w:rsidRDefault="003A2315" w:rsidP="009C59F9">
            <w:pPr>
              <w:pStyle w:val="NormalWeb"/>
              <w:spacing w:before="0" w:beforeAutospacing="0" w:line="432" w:lineRule="atLeast"/>
              <w:jc w:val="center"/>
              <w:rPr>
                <w:rFonts w:ascii="Times New Roman" w:hAnsi="Times New Roman"/>
                <w:b/>
                <w:bCs/>
                <w:sz w:val="26"/>
                <w:szCs w:val="26"/>
                <w:lang w:val="fr-FR"/>
              </w:rPr>
            </w:pPr>
          </w:p>
          <w:p w14:paraId="4688D0A5" w14:textId="77777777" w:rsidR="003A2315" w:rsidRPr="007D6A1A" w:rsidRDefault="003A2315" w:rsidP="009C59F9">
            <w:pPr>
              <w:pStyle w:val="NormalWeb"/>
              <w:spacing w:before="0" w:beforeAutospacing="0" w:line="432" w:lineRule="atLeast"/>
              <w:jc w:val="center"/>
              <w:rPr>
                <w:rFonts w:ascii="Times New Roman" w:hAnsi="Times New Roman"/>
                <w:b/>
                <w:bCs/>
                <w:sz w:val="26"/>
                <w:szCs w:val="26"/>
                <w:lang w:val="fr-FR"/>
              </w:rPr>
            </w:pPr>
          </w:p>
          <w:p w14:paraId="09B91B04" w14:textId="77777777" w:rsidR="003A2315" w:rsidRPr="007D6A1A" w:rsidRDefault="003A2315" w:rsidP="003A2315">
            <w:pPr>
              <w:pStyle w:val="NormalWeb"/>
              <w:spacing w:before="0" w:beforeAutospacing="0" w:line="360" w:lineRule="auto"/>
              <w:jc w:val="center"/>
              <w:rPr>
                <w:rFonts w:ascii="Times New Roman" w:hAnsi="Times New Roman"/>
                <w:b/>
                <w:bCs/>
                <w:sz w:val="26"/>
                <w:szCs w:val="26"/>
                <w:lang w:val="fr-FR"/>
              </w:rPr>
            </w:pPr>
            <w:r w:rsidRPr="007D6A1A">
              <w:rPr>
                <w:rFonts w:ascii="Times New Roman" w:hAnsi="Times New Roman"/>
                <w:b/>
                <w:bCs/>
                <w:sz w:val="26"/>
                <w:szCs w:val="26"/>
                <w:lang w:val="fr-FR"/>
              </w:rPr>
              <w:t>Nguyễn Văn Thọ</w:t>
            </w:r>
          </w:p>
        </w:tc>
        <w:tc>
          <w:tcPr>
            <w:tcW w:w="5103" w:type="dxa"/>
          </w:tcPr>
          <w:p w14:paraId="1D4E3076" w14:textId="77777777" w:rsidR="003A2315" w:rsidRPr="007D6A1A" w:rsidRDefault="003A2315" w:rsidP="009C59F9">
            <w:pPr>
              <w:pStyle w:val="NormalWeb"/>
              <w:spacing w:before="0" w:beforeAutospacing="0" w:line="432" w:lineRule="atLeast"/>
              <w:jc w:val="center"/>
              <w:rPr>
                <w:rFonts w:ascii="Times New Roman" w:hAnsi="Times New Roman"/>
                <w:b/>
                <w:bCs/>
                <w:sz w:val="26"/>
                <w:szCs w:val="26"/>
                <w:lang w:val="fr-FR"/>
              </w:rPr>
            </w:pPr>
          </w:p>
          <w:p w14:paraId="5BA5E7B2" w14:textId="77777777" w:rsidR="003A2315" w:rsidRDefault="003A2315" w:rsidP="009C59F9">
            <w:pPr>
              <w:pStyle w:val="NormalWeb"/>
              <w:spacing w:before="0" w:beforeAutospacing="0" w:line="432" w:lineRule="atLeast"/>
              <w:jc w:val="center"/>
              <w:rPr>
                <w:rFonts w:ascii="Times New Roman" w:hAnsi="Times New Roman"/>
                <w:b/>
                <w:bCs/>
                <w:sz w:val="26"/>
                <w:szCs w:val="26"/>
                <w:lang w:val="fr-FR"/>
              </w:rPr>
            </w:pPr>
          </w:p>
          <w:p w14:paraId="2F1B0AD4" w14:textId="77777777" w:rsidR="003A2315" w:rsidRPr="007D6A1A" w:rsidRDefault="003A2315" w:rsidP="009C59F9">
            <w:pPr>
              <w:pStyle w:val="NormalWeb"/>
              <w:spacing w:before="0" w:beforeAutospacing="0" w:line="432" w:lineRule="atLeast"/>
              <w:jc w:val="center"/>
              <w:rPr>
                <w:rFonts w:ascii="Times New Roman" w:hAnsi="Times New Roman"/>
                <w:b/>
                <w:bCs/>
                <w:sz w:val="26"/>
                <w:szCs w:val="26"/>
                <w:lang w:val="fr-FR"/>
              </w:rPr>
            </w:pPr>
          </w:p>
          <w:p w14:paraId="06B686C9" w14:textId="77777777" w:rsidR="003A2315" w:rsidRPr="007D6A1A" w:rsidRDefault="003A2315" w:rsidP="003A2315">
            <w:pPr>
              <w:pStyle w:val="NormalWeb"/>
              <w:spacing w:before="0" w:beforeAutospacing="0" w:line="360" w:lineRule="auto"/>
              <w:jc w:val="center"/>
              <w:rPr>
                <w:rFonts w:ascii="Times New Roman" w:hAnsi="Times New Roman"/>
                <w:b/>
                <w:bCs/>
                <w:sz w:val="26"/>
                <w:szCs w:val="26"/>
                <w:lang w:val="fr-FR"/>
              </w:rPr>
            </w:pPr>
            <w:r w:rsidRPr="007D6A1A">
              <w:rPr>
                <w:rFonts w:ascii="Times New Roman" w:hAnsi="Times New Roman"/>
                <w:b/>
                <w:bCs/>
                <w:sz w:val="26"/>
                <w:szCs w:val="26"/>
                <w:lang w:val="fr-FR"/>
              </w:rPr>
              <w:t>Lại Kiều Chinh</w:t>
            </w:r>
          </w:p>
        </w:tc>
      </w:tr>
    </w:tbl>
    <w:p w14:paraId="7650E6CE" w14:textId="77777777" w:rsidR="007D6A1A" w:rsidRPr="00A554DB" w:rsidRDefault="007D6A1A" w:rsidP="004B51E6">
      <w:pPr>
        <w:spacing w:before="20" w:after="20" w:line="276" w:lineRule="auto"/>
        <w:rPr>
          <w:rFonts w:eastAsia="Calibri" w:cs="Times New Roman"/>
          <w:color w:val="000000" w:themeColor="text1"/>
          <w:sz w:val="26"/>
          <w:szCs w:val="26"/>
          <w:lang w:val="pt-BR"/>
        </w:rPr>
      </w:pPr>
    </w:p>
    <w:p w14:paraId="0EFB1751" w14:textId="77777777" w:rsidR="00573229" w:rsidRPr="00A554DB" w:rsidRDefault="00573229" w:rsidP="004B51E6">
      <w:pPr>
        <w:spacing w:before="20" w:after="20" w:line="276" w:lineRule="auto"/>
        <w:rPr>
          <w:rFonts w:eastAsia="Calibri" w:cs="Times New Roman"/>
          <w:color w:val="000000" w:themeColor="text1"/>
          <w:sz w:val="26"/>
          <w:szCs w:val="26"/>
          <w:lang w:val="pt-BR"/>
        </w:rPr>
      </w:pPr>
    </w:p>
    <w:p w14:paraId="57DA8FC2" w14:textId="77777777" w:rsidR="00AD1C13" w:rsidRPr="00B66382" w:rsidRDefault="00AD1C13">
      <w:pPr>
        <w:rPr>
          <w:rFonts w:cs="Times New Roman"/>
          <w:lang w:val="pt-BR"/>
        </w:rPr>
      </w:pPr>
    </w:p>
    <w:sectPr w:rsidR="00AD1C13" w:rsidRPr="00B66382" w:rsidSect="004B51E6">
      <w:pgSz w:w="11907" w:h="16840" w:code="9"/>
      <w:pgMar w:top="709" w:right="567" w:bottom="426" w:left="993" w:header="142"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BA2F1" w14:textId="77777777" w:rsidR="00303EA0" w:rsidRDefault="00303EA0" w:rsidP="004B51E6">
      <w:pPr>
        <w:spacing w:after="0" w:line="240" w:lineRule="auto"/>
      </w:pPr>
      <w:r>
        <w:separator/>
      </w:r>
    </w:p>
  </w:endnote>
  <w:endnote w:type="continuationSeparator" w:id="0">
    <w:p w14:paraId="01FC9EF5" w14:textId="77777777" w:rsidR="00303EA0" w:rsidRDefault="00303EA0" w:rsidP="004B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9A39F" w14:textId="77777777" w:rsidR="00303EA0" w:rsidRDefault="00303EA0" w:rsidP="004B51E6">
      <w:pPr>
        <w:spacing w:after="0" w:line="240" w:lineRule="auto"/>
      </w:pPr>
      <w:r>
        <w:separator/>
      </w:r>
    </w:p>
  </w:footnote>
  <w:footnote w:type="continuationSeparator" w:id="0">
    <w:p w14:paraId="57162239" w14:textId="77777777" w:rsidR="00303EA0" w:rsidRDefault="00303EA0" w:rsidP="004B5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E3E1C"/>
    <w:multiLevelType w:val="hybridMultilevel"/>
    <w:tmpl w:val="BB727610"/>
    <w:lvl w:ilvl="0" w:tplc="BA1071B0">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2C0F85"/>
    <w:multiLevelType w:val="hybridMultilevel"/>
    <w:tmpl w:val="8594291E"/>
    <w:lvl w:ilvl="0" w:tplc="E1309D72">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6782817">
    <w:abstractNumId w:val="14"/>
  </w:num>
  <w:num w:numId="2" w16cid:durableId="1202523469">
    <w:abstractNumId w:val="4"/>
  </w:num>
  <w:num w:numId="3" w16cid:durableId="1187020579">
    <w:abstractNumId w:val="13"/>
  </w:num>
  <w:num w:numId="4" w16cid:durableId="1999377470">
    <w:abstractNumId w:val="12"/>
  </w:num>
  <w:num w:numId="5" w16cid:durableId="2080058241">
    <w:abstractNumId w:val="15"/>
  </w:num>
  <w:num w:numId="6" w16cid:durableId="2125032410">
    <w:abstractNumId w:val="2"/>
  </w:num>
  <w:num w:numId="7" w16cid:durableId="528685200">
    <w:abstractNumId w:val="7"/>
  </w:num>
  <w:num w:numId="8" w16cid:durableId="1534610670">
    <w:abstractNumId w:val="16"/>
  </w:num>
  <w:num w:numId="9" w16cid:durableId="768232786">
    <w:abstractNumId w:val="3"/>
  </w:num>
  <w:num w:numId="10" w16cid:durableId="1002783013">
    <w:abstractNumId w:val="0"/>
  </w:num>
  <w:num w:numId="11" w16cid:durableId="1818571592">
    <w:abstractNumId w:val="6"/>
  </w:num>
  <w:num w:numId="12" w16cid:durableId="2102724459">
    <w:abstractNumId w:val="5"/>
  </w:num>
  <w:num w:numId="13" w16cid:durableId="948396029">
    <w:abstractNumId w:val="11"/>
  </w:num>
  <w:num w:numId="14" w16cid:durableId="461003059">
    <w:abstractNumId w:val="9"/>
  </w:num>
  <w:num w:numId="15" w16cid:durableId="1885557325">
    <w:abstractNumId w:val="10"/>
  </w:num>
  <w:num w:numId="16" w16cid:durableId="907767971">
    <w:abstractNumId w:val="8"/>
  </w:num>
  <w:num w:numId="17" w16cid:durableId="322396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1E6"/>
    <w:rsid w:val="0011120F"/>
    <w:rsid w:val="001C5166"/>
    <w:rsid w:val="001C6B06"/>
    <w:rsid w:val="001E7622"/>
    <w:rsid w:val="003019C1"/>
    <w:rsid w:val="00303EA0"/>
    <w:rsid w:val="003740F2"/>
    <w:rsid w:val="003A2315"/>
    <w:rsid w:val="0042668A"/>
    <w:rsid w:val="00445375"/>
    <w:rsid w:val="004B51E6"/>
    <w:rsid w:val="00573229"/>
    <w:rsid w:val="005845CE"/>
    <w:rsid w:val="007B698B"/>
    <w:rsid w:val="007D6A1A"/>
    <w:rsid w:val="008742C9"/>
    <w:rsid w:val="009B5992"/>
    <w:rsid w:val="00A554DB"/>
    <w:rsid w:val="00AD1C13"/>
    <w:rsid w:val="00B5546B"/>
    <w:rsid w:val="00B66382"/>
    <w:rsid w:val="00BB622C"/>
    <w:rsid w:val="00BE0983"/>
    <w:rsid w:val="00C83DFB"/>
    <w:rsid w:val="00CB33EC"/>
    <w:rsid w:val="00D57272"/>
    <w:rsid w:val="00D87CE1"/>
    <w:rsid w:val="00E55A82"/>
    <w:rsid w:val="00EB43EA"/>
    <w:rsid w:val="00F32C28"/>
    <w:rsid w:val="00FC4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5001"/>
  <w15:chartTrackingRefBased/>
  <w15:docId w15:val="{04303992-61FD-46D2-AE5D-62B0C9AE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1E6"/>
    <w:pPr>
      <w:keepNext/>
      <w:keepLines/>
      <w:spacing w:before="120" w:after="0" w:line="276" w:lineRule="auto"/>
      <w:jc w:val="center"/>
      <w:outlineLvl w:val="0"/>
    </w:pPr>
    <w:rPr>
      <w:rFonts w:eastAsiaTheme="majorEastAsia" w:cstheme="majorBidi"/>
      <w:b/>
      <w:caps/>
      <w:color w:val="0070C0"/>
      <w:szCs w:val="32"/>
    </w:rPr>
  </w:style>
  <w:style w:type="paragraph" w:styleId="Heading2">
    <w:name w:val="heading 2"/>
    <w:basedOn w:val="Normal"/>
    <w:next w:val="Normal"/>
    <w:link w:val="Heading2Char"/>
    <w:uiPriority w:val="9"/>
    <w:unhideWhenUsed/>
    <w:qFormat/>
    <w:rsid w:val="004B51E6"/>
    <w:pPr>
      <w:keepNext/>
      <w:keepLines/>
      <w:spacing w:before="40" w:after="0" w:line="360" w:lineRule="auto"/>
      <w:jc w:val="center"/>
      <w:outlineLvl w:val="1"/>
    </w:pPr>
    <w:rPr>
      <w:rFonts w:asciiTheme="majorHAnsi" w:eastAsiaTheme="majorEastAsia" w:hAnsiTheme="majorHAnsi" w:cstheme="majorBidi"/>
      <w:b/>
      <w:color w:val="000000" w:themeColor="text1"/>
      <w:szCs w:val="26"/>
    </w:rPr>
  </w:style>
  <w:style w:type="paragraph" w:styleId="Heading6">
    <w:name w:val="heading 6"/>
    <w:basedOn w:val="Normal"/>
    <w:next w:val="Normal"/>
    <w:link w:val="Heading6Char"/>
    <w:uiPriority w:val="9"/>
    <w:unhideWhenUsed/>
    <w:qFormat/>
    <w:rsid w:val="004B51E6"/>
    <w:pPr>
      <w:keepNext/>
      <w:keepLines/>
      <w:spacing w:before="40" w:after="0" w:line="360" w:lineRule="auto"/>
      <w:outlineLvl w:val="5"/>
    </w:pPr>
    <w:rPr>
      <w:rFonts w:asciiTheme="majorHAnsi" w:eastAsiaTheme="majorEastAsia" w:hAnsiTheme="majorHAnsi" w:cstheme="majorBidi"/>
      <w:color w:val="1F4D78" w:themeColor="accent1" w:themeShade="7F"/>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1E6"/>
    <w:rPr>
      <w:rFonts w:eastAsiaTheme="majorEastAsia" w:cstheme="majorBidi"/>
      <w:b/>
      <w:caps/>
      <w:color w:val="0070C0"/>
      <w:szCs w:val="32"/>
    </w:rPr>
  </w:style>
  <w:style w:type="character" w:customStyle="1" w:styleId="Heading2Char">
    <w:name w:val="Heading 2 Char"/>
    <w:basedOn w:val="DefaultParagraphFont"/>
    <w:link w:val="Heading2"/>
    <w:uiPriority w:val="9"/>
    <w:rsid w:val="004B51E6"/>
    <w:rPr>
      <w:rFonts w:asciiTheme="majorHAnsi" w:eastAsiaTheme="majorEastAsia" w:hAnsiTheme="majorHAnsi" w:cstheme="majorBidi"/>
      <w:b/>
      <w:color w:val="000000" w:themeColor="text1"/>
      <w:szCs w:val="26"/>
    </w:rPr>
  </w:style>
  <w:style w:type="character" w:customStyle="1" w:styleId="Heading6Char">
    <w:name w:val="Heading 6 Char"/>
    <w:basedOn w:val="DefaultParagraphFont"/>
    <w:link w:val="Heading6"/>
    <w:uiPriority w:val="9"/>
    <w:rsid w:val="004B51E6"/>
    <w:rPr>
      <w:rFonts w:asciiTheme="majorHAnsi" w:eastAsiaTheme="majorEastAsia" w:hAnsiTheme="majorHAnsi" w:cstheme="majorBidi"/>
      <w:color w:val="1F4D78" w:themeColor="accent1" w:themeShade="7F"/>
      <w:sz w:val="27"/>
    </w:rPr>
  </w:style>
  <w:style w:type="numbering" w:customStyle="1" w:styleId="NoList1">
    <w:name w:val="No List1"/>
    <w:next w:val="NoList"/>
    <w:uiPriority w:val="99"/>
    <w:semiHidden/>
    <w:unhideWhenUsed/>
    <w:rsid w:val="004B51E6"/>
  </w:style>
  <w:style w:type="table" w:styleId="TableGrid">
    <w:name w:val="Table Grid"/>
    <w:basedOn w:val="TableNormal"/>
    <w:uiPriority w:val="39"/>
    <w:qFormat/>
    <w:rsid w:val="004B51E6"/>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51E6"/>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51E6"/>
    <w:rPr>
      <w:color w:val="808080"/>
    </w:rPr>
  </w:style>
  <w:style w:type="paragraph" w:styleId="NormalWeb">
    <w:name w:val="Normal (Web)"/>
    <w:basedOn w:val="Normal"/>
    <w:uiPriority w:val="99"/>
    <w:unhideWhenUsed/>
    <w:rsid w:val="004B51E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B51E6"/>
    <w:rPr>
      <w:b/>
      <w:bCs/>
    </w:rPr>
  </w:style>
  <w:style w:type="paragraph" w:styleId="Header">
    <w:name w:val="header"/>
    <w:basedOn w:val="Normal"/>
    <w:link w:val="HeaderChar"/>
    <w:uiPriority w:val="99"/>
    <w:unhideWhenUsed/>
    <w:rsid w:val="004B51E6"/>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4B51E6"/>
    <w:rPr>
      <w:sz w:val="27"/>
    </w:rPr>
  </w:style>
  <w:style w:type="paragraph" w:styleId="Footer">
    <w:name w:val="footer"/>
    <w:basedOn w:val="Normal"/>
    <w:link w:val="FooterChar"/>
    <w:uiPriority w:val="99"/>
    <w:unhideWhenUsed/>
    <w:rsid w:val="004B51E6"/>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4B51E6"/>
    <w:rPr>
      <w:sz w:val="27"/>
    </w:rPr>
  </w:style>
  <w:style w:type="paragraph" w:styleId="ListParagraph">
    <w:name w:val="List Paragraph"/>
    <w:basedOn w:val="Normal"/>
    <w:link w:val="ListParagraphChar"/>
    <w:uiPriority w:val="34"/>
    <w:qFormat/>
    <w:rsid w:val="004B51E6"/>
    <w:pPr>
      <w:spacing w:line="360" w:lineRule="auto"/>
      <w:ind w:left="720"/>
      <w:contextualSpacing/>
    </w:pPr>
    <w:rPr>
      <w:sz w:val="27"/>
    </w:rPr>
  </w:style>
  <w:style w:type="character" w:customStyle="1" w:styleId="mn">
    <w:name w:val="mn"/>
    <w:basedOn w:val="DefaultParagraphFont"/>
    <w:rsid w:val="004B51E6"/>
  </w:style>
  <w:style w:type="character" w:customStyle="1" w:styleId="mi">
    <w:name w:val="mi"/>
    <w:basedOn w:val="DefaultParagraphFont"/>
    <w:rsid w:val="004B51E6"/>
  </w:style>
  <w:style w:type="character" w:customStyle="1" w:styleId="mo">
    <w:name w:val="mo"/>
    <w:basedOn w:val="DefaultParagraphFont"/>
    <w:rsid w:val="004B51E6"/>
  </w:style>
  <w:style w:type="character" w:customStyle="1" w:styleId="mjx-char">
    <w:name w:val="mjx-char"/>
    <w:basedOn w:val="DefaultParagraphFont"/>
    <w:rsid w:val="004B51E6"/>
  </w:style>
  <w:style w:type="character" w:customStyle="1" w:styleId="mjxassistivemathml">
    <w:name w:val="mjx_assistive_mathml"/>
    <w:basedOn w:val="DefaultParagraphFont"/>
    <w:rsid w:val="004B51E6"/>
  </w:style>
  <w:style w:type="character" w:styleId="Emphasis">
    <w:name w:val="Emphasis"/>
    <w:basedOn w:val="DefaultParagraphFont"/>
    <w:uiPriority w:val="20"/>
    <w:qFormat/>
    <w:rsid w:val="004B51E6"/>
    <w:rPr>
      <w:i/>
      <w:iCs/>
    </w:rPr>
  </w:style>
  <w:style w:type="paragraph" w:customStyle="1" w:styleId="adbro-feedbackitem">
    <w:name w:val="adbro-feedback__item"/>
    <w:basedOn w:val="Normal"/>
    <w:rsid w:val="004B51E6"/>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4B51E6"/>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4B51E6"/>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4B51E6"/>
  </w:style>
  <w:style w:type="character" w:customStyle="1" w:styleId="mjxp-mi">
    <w:name w:val="mjxp-mi"/>
    <w:basedOn w:val="DefaultParagraphFont"/>
    <w:rsid w:val="004B51E6"/>
  </w:style>
  <w:style w:type="character" w:customStyle="1" w:styleId="mjxp-mo">
    <w:name w:val="mjxp-mo"/>
    <w:basedOn w:val="DefaultParagraphFont"/>
    <w:rsid w:val="004B51E6"/>
  </w:style>
  <w:style w:type="character" w:customStyle="1" w:styleId="mjxp-mn">
    <w:name w:val="mjxp-mn"/>
    <w:basedOn w:val="DefaultParagraphFont"/>
    <w:rsid w:val="004B51E6"/>
  </w:style>
  <w:style w:type="character" w:customStyle="1" w:styleId="mjxp-mtext">
    <w:name w:val="mjxp-mtext"/>
    <w:basedOn w:val="DefaultParagraphFont"/>
    <w:rsid w:val="004B51E6"/>
  </w:style>
  <w:style w:type="character" w:styleId="Hyperlink">
    <w:name w:val="Hyperlink"/>
    <w:basedOn w:val="DefaultParagraphFont"/>
    <w:uiPriority w:val="99"/>
    <w:semiHidden/>
    <w:unhideWhenUsed/>
    <w:rsid w:val="004B51E6"/>
    <w:rPr>
      <w:color w:val="0000FF"/>
      <w:u w:val="single"/>
    </w:rPr>
  </w:style>
  <w:style w:type="paragraph" w:styleId="BodyText">
    <w:name w:val="Body Text"/>
    <w:basedOn w:val="Normal"/>
    <w:link w:val="BodyTextChar"/>
    <w:uiPriority w:val="1"/>
    <w:qFormat/>
    <w:rsid w:val="00573229"/>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573229"/>
    <w:rPr>
      <w:rFonts w:eastAsia="Times New Roman" w:cs="Times New Roman"/>
      <w:sz w:val="26"/>
      <w:szCs w:val="26"/>
      <w:lang w:val="vi"/>
    </w:rPr>
  </w:style>
  <w:style w:type="character" w:customStyle="1" w:styleId="ListParagraphChar">
    <w:name w:val="List Paragraph Char"/>
    <w:link w:val="ListParagraph"/>
    <w:uiPriority w:val="34"/>
    <w:qFormat/>
    <w:locked/>
    <w:rsid w:val="00573229"/>
    <w:rPr>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41</Pages>
  <Words>10765</Words>
  <Characters>61367</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Lâm Viễn Minh</cp:lastModifiedBy>
  <cp:revision>8</cp:revision>
  <cp:lastPrinted>2025-09-07T04:26:00Z</cp:lastPrinted>
  <dcterms:created xsi:type="dcterms:W3CDTF">2025-09-07T03:11:00Z</dcterms:created>
  <dcterms:modified xsi:type="dcterms:W3CDTF">2025-09-07T04:51:00Z</dcterms:modified>
</cp:coreProperties>
</file>